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61142D" w14:textId="77777777" w:rsidR="00BE7FC8" w:rsidRPr="00BE7FC8" w:rsidRDefault="00BE7FC8" w:rsidP="00BE7FC8">
      <w:pPr>
        <w:framePr w:hSpace="180" w:wrap="around" w:vAnchor="text" w:hAnchor="page" w:x="1059" w:y="-172"/>
        <w:rPr>
          <w:rFonts w:ascii="Arial" w:hAnsi="Arial" w:cs="Arial"/>
        </w:rPr>
      </w:pPr>
      <w:r w:rsidRPr="00BE7FC8">
        <w:rPr>
          <w:rFonts w:ascii="Arial" w:hAnsi="Arial" w:cs="Arial"/>
          <w:noProof/>
          <w:lang w:val="en-US"/>
        </w:rPr>
        <w:drawing>
          <wp:inline distT="0" distB="0" distL="0" distR="0" wp14:anchorId="1BD7B62C" wp14:editId="3D747646">
            <wp:extent cx="1323975" cy="12001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23975" cy="1200150"/>
                    </a:xfrm>
                    <a:prstGeom prst="rect">
                      <a:avLst/>
                    </a:prstGeom>
                    <a:noFill/>
                    <a:ln>
                      <a:noFill/>
                    </a:ln>
                  </pic:spPr>
                </pic:pic>
              </a:graphicData>
            </a:graphic>
          </wp:inline>
        </w:drawing>
      </w:r>
    </w:p>
    <w:p w14:paraId="474FC123" w14:textId="77777777" w:rsidR="00BE7FC8" w:rsidRPr="00BE7FC8" w:rsidRDefault="00BE7FC8" w:rsidP="00BE7FC8">
      <w:pPr>
        <w:pStyle w:val="Heading1"/>
        <w:ind w:left="1440" w:firstLine="720"/>
        <w:rPr>
          <w:rFonts w:ascii="Arial" w:hAnsi="Arial" w:cs="Arial"/>
        </w:rPr>
      </w:pPr>
      <w:r w:rsidRPr="00BE7FC8">
        <w:rPr>
          <w:rFonts w:ascii="Arial" w:hAnsi="Arial" w:cs="Arial"/>
        </w:rPr>
        <w:t xml:space="preserve">               ГРАДСКА БИБЛИОТЕКА  ВРШАЦ</w:t>
      </w:r>
    </w:p>
    <w:p w14:paraId="59B13DCB" w14:textId="77777777" w:rsidR="00BE7FC8" w:rsidRPr="00BE7FC8" w:rsidRDefault="00BE7FC8" w:rsidP="00BE7FC8">
      <w:pPr>
        <w:pStyle w:val="Heading2"/>
        <w:rPr>
          <w:rFonts w:ascii="Arial" w:hAnsi="Arial" w:cs="Arial"/>
        </w:rPr>
      </w:pPr>
      <w:r w:rsidRPr="00BE7FC8">
        <w:rPr>
          <w:rFonts w:ascii="Arial" w:hAnsi="Arial" w:cs="Arial"/>
        </w:rPr>
        <w:t>Вршац, Светосавски трг 2</w:t>
      </w:r>
    </w:p>
    <w:p w14:paraId="7F9C8C07" w14:textId="77777777" w:rsidR="00BE7FC8" w:rsidRPr="00BE7FC8" w:rsidRDefault="00BE7FC8" w:rsidP="00BE7FC8">
      <w:pPr>
        <w:pStyle w:val="Heading2"/>
        <w:rPr>
          <w:rFonts w:ascii="Arial" w:hAnsi="Arial" w:cs="Arial"/>
        </w:rPr>
      </w:pPr>
      <w:r w:rsidRPr="00BE7FC8">
        <w:rPr>
          <w:rFonts w:ascii="Arial" w:hAnsi="Arial" w:cs="Arial"/>
        </w:rPr>
        <w:t>__________________________________________________________</w:t>
      </w:r>
    </w:p>
    <w:p w14:paraId="33B4EF57" w14:textId="77777777" w:rsidR="00BE7FC8" w:rsidRPr="00BE7FC8" w:rsidRDefault="00BE7FC8" w:rsidP="00BE7FC8">
      <w:pPr>
        <w:jc w:val="center"/>
        <w:rPr>
          <w:rFonts w:ascii="Arial" w:hAnsi="Arial" w:cs="Arial"/>
          <w:b/>
          <w:bCs/>
          <w:lang w:val="ru-RU"/>
        </w:rPr>
      </w:pPr>
      <w:r w:rsidRPr="00BE7FC8">
        <w:rPr>
          <w:rFonts w:ascii="Arial" w:hAnsi="Arial" w:cs="Arial"/>
          <w:b/>
          <w:bCs/>
          <w:lang w:val="sr-Cyrl-CS"/>
        </w:rPr>
        <w:t>Тел./факс: (013) 8</w:t>
      </w:r>
      <w:r w:rsidRPr="00BE7FC8">
        <w:rPr>
          <w:rFonts w:ascii="Arial" w:hAnsi="Arial" w:cs="Arial"/>
          <w:b/>
          <w:bCs/>
          <w:lang w:val="ru-RU"/>
        </w:rPr>
        <w:t>32</w:t>
      </w:r>
      <w:r w:rsidRPr="00BE7FC8">
        <w:rPr>
          <w:rFonts w:ascii="Arial" w:hAnsi="Arial" w:cs="Arial"/>
          <w:b/>
          <w:bCs/>
          <w:lang w:val="sr-Cyrl-CS"/>
        </w:rPr>
        <w:t>-</w:t>
      </w:r>
      <w:r w:rsidRPr="00BE7FC8">
        <w:rPr>
          <w:rFonts w:ascii="Arial" w:hAnsi="Arial" w:cs="Arial"/>
          <w:b/>
          <w:bCs/>
          <w:lang w:val="ru-RU"/>
        </w:rPr>
        <w:t>955;   832-918</w:t>
      </w:r>
    </w:p>
    <w:p w14:paraId="3F4EADC1" w14:textId="77777777" w:rsidR="00BE7FC8" w:rsidRPr="00BE7FC8" w:rsidRDefault="00BE7FC8" w:rsidP="00BE7FC8">
      <w:pPr>
        <w:jc w:val="center"/>
        <w:rPr>
          <w:rFonts w:ascii="Arial" w:hAnsi="Arial" w:cs="Arial"/>
          <w:b/>
          <w:bCs/>
          <w:lang w:val="ru-RU"/>
        </w:rPr>
      </w:pPr>
      <w:r w:rsidRPr="00BE7FC8">
        <w:rPr>
          <w:rFonts w:ascii="Arial" w:hAnsi="Arial" w:cs="Arial"/>
          <w:b/>
          <w:bCs/>
          <w:lang w:val="sr-Cyrl-CS"/>
        </w:rPr>
        <w:t xml:space="preserve">     Текући рачун: </w:t>
      </w:r>
      <w:r w:rsidRPr="00BE7FC8">
        <w:rPr>
          <w:rFonts w:ascii="Arial" w:hAnsi="Arial" w:cs="Arial"/>
          <w:b/>
          <w:bCs/>
          <w:lang w:val="ru-RU"/>
        </w:rPr>
        <w:t>840-45664-03</w:t>
      </w:r>
    </w:p>
    <w:p w14:paraId="486C9416" w14:textId="77777777" w:rsidR="00BE7FC8" w:rsidRPr="00BE7FC8" w:rsidRDefault="00BE7FC8" w:rsidP="00BE7FC8">
      <w:pPr>
        <w:jc w:val="center"/>
        <w:rPr>
          <w:rFonts w:ascii="Arial" w:hAnsi="Arial" w:cs="Arial"/>
          <w:b/>
          <w:bCs/>
          <w:lang w:val="en-US"/>
        </w:rPr>
      </w:pPr>
      <w:r w:rsidRPr="00BE7FC8">
        <w:rPr>
          <w:rFonts w:ascii="Arial" w:hAnsi="Arial" w:cs="Arial"/>
          <w:b/>
          <w:bCs/>
          <w:lang w:val="en-US"/>
        </w:rPr>
        <w:t xml:space="preserve">     e</w:t>
      </w:r>
      <w:r w:rsidRPr="00BE7FC8">
        <w:rPr>
          <w:rFonts w:ascii="Arial" w:hAnsi="Arial" w:cs="Arial"/>
          <w:b/>
          <w:bCs/>
          <w:lang w:val="sr-Cyrl-CS"/>
        </w:rPr>
        <w:t>-</w:t>
      </w:r>
      <w:r w:rsidRPr="00BE7FC8">
        <w:rPr>
          <w:rFonts w:ascii="Arial" w:hAnsi="Arial" w:cs="Arial"/>
          <w:b/>
          <w:bCs/>
          <w:lang w:val="en-US"/>
        </w:rPr>
        <w:t>mail</w:t>
      </w:r>
      <w:r w:rsidRPr="00BE7FC8">
        <w:rPr>
          <w:rFonts w:ascii="Arial" w:hAnsi="Arial" w:cs="Arial"/>
          <w:b/>
          <w:bCs/>
          <w:lang w:val="sr-Cyrl-CS"/>
        </w:rPr>
        <w:t>:</w:t>
      </w:r>
      <w:r w:rsidRPr="00BE7FC8">
        <w:rPr>
          <w:rFonts w:ascii="Arial" w:hAnsi="Arial" w:cs="Arial"/>
          <w:b/>
          <w:bCs/>
          <w:lang w:val="en-US"/>
        </w:rPr>
        <w:t xml:space="preserve">    bibliotekavrsac@open.telekom.rs</w:t>
      </w:r>
    </w:p>
    <w:p w14:paraId="0879FB12" w14:textId="77777777" w:rsidR="00BE7FC8" w:rsidRPr="00BE7FC8" w:rsidRDefault="00BE7FC8" w:rsidP="00BE7FC8">
      <w:pPr>
        <w:ind w:left="2880" w:firstLine="720"/>
        <w:rPr>
          <w:rFonts w:ascii="Arial" w:hAnsi="Arial" w:cs="Arial"/>
          <w:b/>
          <w:bCs/>
          <w:lang w:val="ru-RU"/>
        </w:rPr>
      </w:pPr>
      <w:r w:rsidRPr="00BE7FC8">
        <w:rPr>
          <w:rFonts w:ascii="Arial" w:hAnsi="Arial" w:cs="Arial"/>
          <w:b/>
          <w:bCs/>
          <w:lang w:val="ru-RU"/>
        </w:rPr>
        <w:t xml:space="preserve">       </w:t>
      </w:r>
      <w:r w:rsidRPr="00BE7FC8">
        <w:rPr>
          <w:rFonts w:ascii="Arial" w:hAnsi="Arial" w:cs="Arial"/>
          <w:b/>
          <w:bCs/>
          <w:lang w:val="en-US"/>
        </w:rPr>
        <w:t xml:space="preserve">       www</w:t>
      </w:r>
      <w:r w:rsidRPr="00BE7FC8">
        <w:rPr>
          <w:rFonts w:ascii="Arial" w:hAnsi="Arial" w:cs="Arial"/>
          <w:b/>
          <w:bCs/>
          <w:lang w:val="sr-Cyrl-CS"/>
        </w:rPr>
        <w:t>.</w:t>
      </w:r>
      <w:r w:rsidRPr="00BE7FC8">
        <w:rPr>
          <w:rFonts w:ascii="Arial" w:hAnsi="Arial" w:cs="Arial"/>
          <w:b/>
          <w:bCs/>
          <w:lang w:val="en-US"/>
        </w:rPr>
        <w:t>bibliotekavrsac</w:t>
      </w:r>
      <w:r w:rsidRPr="00BE7FC8">
        <w:rPr>
          <w:rFonts w:ascii="Arial" w:hAnsi="Arial" w:cs="Arial"/>
          <w:b/>
          <w:bCs/>
          <w:lang w:val="sr-Cyrl-CS"/>
        </w:rPr>
        <w:t>.</w:t>
      </w:r>
      <w:r w:rsidRPr="00BE7FC8">
        <w:rPr>
          <w:rFonts w:ascii="Arial" w:hAnsi="Arial" w:cs="Arial"/>
          <w:b/>
          <w:bCs/>
          <w:lang w:val="en-US"/>
        </w:rPr>
        <w:t>org</w:t>
      </w:r>
      <w:r w:rsidRPr="00BE7FC8">
        <w:rPr>
          <w:rFonts w:ascii="Arial" w:hAnsi="Arial" w:cs="Arial"/>
          <w:b/>
          <w:bCs/>
          <w:lang w:val="sr-Cyrl-CS"/>
        </w:rPr>
        <w:t>.</w:t>
      </w:r>
      <w:r w:rsidRPr="00BE7FC8">
        <w:rPr>
          <w:rFonts w:ascii="Arial" w:hAnsi="Arial" w:cs="Arial"/>
          <w:b/>
          <w:bCs/>
          <w:lang w:val="en-US"/>
        </w:rPr>
        <w:t>rs</w:t>
      </w:r>
    </w:p>
    <w:p w14:paraId="4AA1844E" w14:textId="77777777" w:rsidR="00BE7FC8" w:rsidRPr="00BE7FC8" w:rsidRDefault="00BE7FC8" w:rsidP="00BE7FC8">
      <w:pPr>
        <w:jc w:val="both"/>
        <w:rPr>
          <w:rFonts w:ascii="Arial" w:hAnsi="Arial" w:cs="Arial"/>
          <w:b/>
          <w:bCs/>
          <w:lang w:val="ru-RU"/>
        </w:rPr>
      </w:pPr>
    </w:p>
    <w:p w14:paraId="315D88F7" w14:textId="77777777" w:rsidR="00BE7FC8" w:rsidRPr="00BE7FC8" w:rsidRDefault="00BE7FC8" w:rsidP="00BE7FC8">
      <w:pPr>
        <w:jc w:val="both"/>
        <w:rPr>
          <w:rFonts w:ascii="Arial" w:hAnsi="Arial" w:cs="Arial"/>
          <w:b/>
          <w:bCs/>
          <w:lang w:val="ru-RU"/>
        </w:rPr>
      </w:pPr>
    </w:p>
    <w:p w14:paraId="6C5C4365" w14:textId="77777777" w:rsidR="00BE7FC8" w:rsidRPr="00BE7FC8" w:rsidRDefault="00BE7FC8" w:rsidP="00BE7FC8">
      <w:pPr>
        <w:jc w:val="both"/>
        <w:rPr>
          <w:rFonts w:ascii="Arial" w:hAnsi="Arial" w:cs="Arial"/>
          <w:b/>
          <w:bCs/>
          <w:lang w:val="sr-Cyrl-RS"/>
        </w:rPr>
      </w:pPr>
      <w:r w:rsidRPr="00BE7FC8">
        <w:rPr>
          <w:rFonts w:ascii="Arial" w:hAnsi="Arial" w:cs="Arial"/>
          <w:b/>
          <w:bCs/>
          <w:lang w:val="sr-Cyrl-CS"/>
        </w:rPr>
        <w:t>Број</w:t>
      </w:r>
      <w:r w:rsidRPr="00BE7FC8">
        <w:rPr>
          <w:rFonts w:ascii="Arial" w:hAnsi="Arial" w:cs="Arial"/>
          <w:b/>
          <w:bCs/>
        </w:rPr>
        <w:t xml:space="preserve">: </w:t>
      </w:r>
      <w:r w:rsidRPr="00BE7FC8">
        <w:rPr>
          <w:rFonts w:ascii="Arial" w:hAnsi="Arial" w:cs="Arial"/>
          <w:b/>
          <w:bCs/>
          <w:lang w:val="sr-Cyrl-RS"/>
        </w:rPr>
        <w:t>4-</w:t>
      </w:r>
      <w:r w:rsidR="009B0FC8">
        <w:rPr>
          <w:rFonts w:ascii="Arial" w:hAnsi="Arial" w:cs="Arial"/>
          <w:b/>
          <w:bCs/>
          <w:lang w:val="sr-Cyrl-RS"/>
        </w:rPr>
        <w:t>ЈН01</w:t>
      </w:r>
      <w:r w:rsidRPr="00BE7FC8">
        <w:rPr>
          <w:rFonts w:ascii="Arial" w:hAnsi="Arial" w:cs="Arial"/>
          <w:b/>
          <w:bCs/>
          <w:lang w:val="sr-Cyrl-RS"/>
        </w:rPr>
        <w:t>/</w:t>
      </w:r>
      <w:r w:rsidR="00D973A1">
        <w:rPr>
          <w:rFonts w:ascii="Arial" w:hAnsi="Arial" w:cs="Arial"/>
          <w:b/>
          <w:bCs/>
          <w:lang w:val="en-US"/>
        </w:rPr>
        <w:t>2</w:t>
      </w:r>
      <w:r w:rsidRPr="00BE7FC8">
        <w:rPr>
          <w:rFonts w:ascii="Arial" w:hAnsi="Arial" w:cs="Arial"/>
          <w:b/>
          <w:bCs/>
          <w:lang w:val="sr-Cyrl-RS"/>
        </w:rPr>
        <w:t>014</w:t>
      </w:r>
    </w:p>
    <w:p w14:paraId="2A926777" w14:textId="77777777" w:rsidR="00BE7FC8" w:rsidRPr="00BE7FC8" w:rsidRDefault="00BE7FC8" w:rsidP="00BE7FC8">
      <w:pPr>
        <w:jc w:val="both"/>
        <w:rPr>
          <w:rFonts w:ascii="Arial" w:hAnsi="Arial" w:cs="Arial"/>
          <w:b/>
          <w:bCs/>
          <w:lang w:val="en-US"/>
        </w:rPr>
      </w:pPr>
      <w:r w:rsidRPr="00BE7FC8">
        <w:rPr>
          <w:rFonts w:ascii="Arial" w:hAnsi="Arial" w:cs="Arial"/>
          <w:b/>
          <w:bCs/>
          <w:lang w:val="sr-Cyrl-CS"/>
        </w:rPr>
        <w:t>Датум: 09.07.2014.</w:t>
      </w:r>
    </w:p>
    <w:p w14:paraId="4D97F7C0" w14:textId="77777777" w:rsidR="00BE7FC8" w:rsidRPr="00BE7FC8" w:rsidRDefault="00BE7FC8" w:rsidP="00BE7FC8">
      <w:pPr>
        <w:jc w:val="center"/>
        <w:rPr>
          <w:rFonts w:ascii="Arial" w:hAnsi="Arial" w:cs="Arial"/>
          <w:b/>
          <w:sz w:val="28"/>
          <w:szCs w:val="28"/>
        </w:rPr>
      </w:pPr>
    </w:p>
    <w:p w14:paraId="5A087171" w14:textId="77777777" w:rsidR="00BE7FC8" w:rsidRPr="00BE7FC8" w:rsidRDefault="00BE7FC8" w:rsidP="00BE7FC8">
      <w:pPr>
        <w:jc w:val="center"/>
        <w:rPr>
          <w:rFonts w:ascii="Arial" w:hAnsi="Arial" w:cs="Arial"/>
          <w:b/>
          <w:sz w:val="28"/>
          <w:szCs w:val="28"/>
          <w:lang w:val="en-US"/>
        </w:rPr>
      </w:pPr>
    </w:p>
    <w:p w14:paraId="10F4DD16" w14:textId="77777777" w:rsidR="00BE7FC8" w:rsidRPr="00BE7FC8" w:rsidRDefault="00BE7FC8" w:rsidP="00BE7FC8">
      <w:pPr>
        <w:ind w:right="26"/>
        <w:jc w:val="center"/>
        <w:rPr>
          <w:rFonts w:ascii="Arial" w:hAnsi="Arial" w:cs="Arial"/>
          <w:b/>
          <w:bCs/>
          <w:iCs/>
          <w:sz w:val="28"/>
          <w:szCs w:val="28"/>
          <w:lang w:val="ru-RU"/>
        </w:rPr>
      </w:pPr>
      <w:r w:rsidRPr="00BE7FC8">
        <w:rPr>
          <w:rFonts w:ascii="Arial" w:hAnsi="Arial" w:cs="Arial"/>
          <w:b/>
          <w:bCs/>
          <w:iCs/>
          <w:sz w:val="28"/>
          <w:szCs w:val="28"/>
          <w:lang w:val="ru-RU"/>
        </w:rPr>
        <w:t>КОНКУРСНА ДОКУМЕНТАЦИЈА</w:t>
      </w:r>
    </w:p>
    <w:p w14:paraId="1CD25116" w14:textId="77777777" w:rsidR="00BE7FC8" w:rsidRPr="00BE7FC8" w:rsidRDefault="00BE7FC8" w:rsidP="00BE7FC8">
      <w:pPr>
        <w:ind w:right="26"/>
        <w:jc w:val="center"/>
        <w:rPr>
          <w:rFonts w:ascii="Arial" w:hAnsi="Arial" w:cs="Arial"/>
          <w:b/>
          <w:bCs/>
          <w:iCs/>
          <w:sz w:val="28"/>
          <w:szCs w:val="28"/>
          <w:lang w:val="ru-RU"/>
        </w:rPr>
      </w:pPr>
    </w:p>
    <w:p w14:paraId="4B7D8665" w14:textId="77777777" w:rsidR="00BE7FC8" w:rsidRPr="00BE7FC8" w:rsidRDefault="00BE7FC8" w:rsidP="00BE7FC8">
      <w:pPr>
        <w:ind w:right="26"/>
        <w:jc w:val="center"/>
        <w:rPr>
          <w:rFonts w:ascii="Arial" w:hAnsi="Arial" w:cs="Arial"/>
          <w:bCs/>
          <w:iCs/>
          <w:sz w:val="28"/>
          <w:szCs w:val="28"/>
          <w:lang w:val="ru-RU"/>
        </w:rPr>
      </w:pPr>
    </w:p>
    <w:p w14:paraId="29999C85" w14:textId="77777777" w:rsidR="00BE7FC8" w:rsidRPr="00BE7FC8" w:rsidRDefault="00BE7FC8" w:rsidP="00BE7FC8">
      <w:pPr>
        <w:ind w:right="26"/>
        <w:jc w:val="center"/>
        <w:rPr>
          <w:rFonts w:ascii="Arial" w:hAnsi="Arial" w:cs="Arial"/>
          <w:bCs/>
          <w:sz w:val="32"/>
          <w:szCs w:val="32"/>
          <w:lang w:val="sr-Cyrl-RS"/>
        </w:rPr>
      </w:pPr>
      <w:r w:rsidRPr="00BE7FC8">
        <w:rPr>
          <w:rFonts w:ascii="Arial" w:hAnsi="Arial" w:cs="Arial"/>
          <w:bCs/>
          <w:sz w:val="32"/>
          <w:szCs w:val="32"/>
        </w:rPr>
        <w:t xml:space="preserve">Јавна набавка </w:t>
      </w:r>
      <w:r w:rsidRPr="00BE7FC8">
        <w:rPr>
          <w:rFonts w:ascii="Arial" w:hAnsi="Arial" w:cs="Arial"/>
          <w:bCs/>
          <w:sz w:val="32"/>
          <w:szCs w:val="32"/>
          <w:lang w:val="sr-Cyrl-RS"/>
        </w:rPr>
        <w:t>услуга</w:t>
      </w:r>
      <w:r w:rsidRPr="00BE7FC8">
        <w:rPr>
          <w:rFonts w:ascii="Arial" w:hAnsi="Arial" w:cs="Arial"/>
          <w:bCs/>
          <w:sz w:val="32"/>
          <w:szCs w:val="32"/>
        </w:rPr>
        <w:t xml:space="preserve"> – </w:t>
      </w:r>
    </w:p>
    <w:p w14:paraId="05166D44" w14:textId="77777777" w:rsidR="00BE7FC8" w:rsidRPr="00BE7FC8" w:rsidRDefault="00BE7FC8" w:rsidP="00BE7FC8">
      <w:pPr>
        <w:ind w:right="26"/>
        <w:jc w:val="center"/>
        <w:rPr>
          <w:rFonts w:ascii="Arial" w:hAnsi="Arial" w:cs="Arial"/>
          <w:bCs/>
          <w:sz w:val="32"/>
          <w:szCs w:val="32"/>
          <w:lang w:val="sr-Cyrl-RS"/>
        </w:rPr>
      </w:pPr>
      <w:r w:rsidRPr="00BE7FC8">
        <w:rPr>
          <w:rFonts w:ascii="Arial" w:hAnsi="Arial" w:cs="Arial"/>
          <w:bCs/>
          <w:sz w:val="32"/>
          <w:szCs w:val="32"/>
          <w:lang w:val="sr-Cyrl-RS"/>
        </w:rPr>
        <w:t>израда главних пројеката реконструкције, санације, адаптације објекта Градске библиотеке</w:t>
      </w:r>
      <w:r w:rsidR="00482AC7">
        <w:rPr>
          <w:rFonts w:ascii="Arial" w:hAnsi="Arial" w:cs="Arial"/>
          <w:bCs/>
          <w:sz w:val="32"/>
          <w:szCs w:val="32"/>
          <w:lang w:val="sr-Cyrl-RS"/>
        </w:rPr>
        <w:t xml:space="preserve"> Вршац</w:t>
      </w:r>
      <w:r w:rsidRPr="00BE7FC8">
        <w:rPr>
          <w:rFonts w:ascii="Arial" w:hAnsi="Arial" w:cs="Arial"/>
          <w:bCs/>
          <w:sz w:val="32"/>
          <w:szCs w:val="32"/>
          <w:lang w:val="sr-Cyrl-RS"/>
        </w:rPr>
        <w:t xml:space="preserve"> и изградње новог крила по дубини парцеле</w:t>
      </w:r>
      <w:r w:rsidR="00416682">
        <w:rPr>
          <w:rFonts w:ascii="Arial" w:hAnsi="Arial" w:cs="Arial"/>
          <w:bCs/>
          <w:sz w:val="32"/>
          <w:szCs w:val="32"/>
          <w:lang w:val="sr-Cyrl-RS"/>
        </w:rPr>
        <w:t xml:space="preserve"> и услуга техничке контроле </w:t>
      </w:r>
      <w:r w:rsidR="00416682">
        <w:rPr>
          <w:rFonts w:ascii="Arial" w:hAnsi="Arial" w:cs="Arial"/>
          <w:bCs/>
          <w:sz w:val="32"/>
          <w:szCs w:val="32"/>
          <w:lang w:val="sr-Cyrl-RS"/>
        </w:rPr>
        <w:tab/>
      </w:r>
      <w:r w:rsidR="00416682">
        <w:rPr>
          <w:rFonts w:ascii="Arial" w:hAnsi="Arial" w:cs="Arial"/>
          <w:bCs/>
          <w:sz w:val="32"/>
          <w:szCs w:val="32"/>
          <w:lang w:val="sr-Cyrl-RS"/>
        </w:rPr>
        <w:tab/>
      </w:r>
      <w:r w:rsidR="00416682">
        <w:rPr>
          <w:rFonts w:ascii="Arial" w:hAnsi="Arial" w:cs="Arial"/>
          <w:bCs/>
          <w:sz w:val="32"/>
          <w:szCs w:val="32"/>
          <w:lang w:val="sr-Cyrl-RS"/>
        </w:rPr>
        <w:tab/>
        <w:t>пројектно-техничке документације</w:t>
      </w:r>
      <w:r w:rsidR="00416682">
        <w:rPr>
          <w:rFonts w:ascii="Arial" w:hAnsi="Arial" w:cs="Arial"/>
          <w:bCs/>
          <w:sz w:val="32"/>
          <w:szCs w:val="32"/>
          <w:lang w:val="sr-Cyrl-RS"/>
        </w:rPr>
        <w:tab/>
        <w:t xml:space="preserve"> </w:t>
      </w:r>
      <w:r w:rsidR="00416682">
        <w:rPr>
          <w:rFonts w:ascii="Arial" w:hAnsi="Arial" w:cs="Arial"/>
          <w:bCs/>
          <w:sz w:val="32"/>
          <w:szCs w:val="32"/>
          <w:lang w:val="sr-Cyrl-RS"/>
        </w:rPr>
        <w:tab/>
      </w:r>
      <w:r w:rsidR="00416682">
        <w:rPr>
          <w:rFonts w:ascii="Arial" w:hAnsi="Arial" w:cs="Arial"/>
          <w:bCs/>
          <w:sz w:val="32"/>
          <w:szCs w:val="32"/>
          <w:lang w:val="sr-Cyrl-RS"/>
        </w:rPr>
        <w:tab/>
      </w:r>
    </w:p>
    <w:p w14:paraId="486A801A" w14:textId="77777777" w:rsidR="00BE7FC8" w:rsidRPr="00BE7FC8" w:rsidRDefault="00BE7FC8" w:rsidP="00BE7FC8">
      <w:pPr>
        <w:ind w:right="26"/>
        <w:jc w:val="center"/>
        <w:rPr>
          <w:rFonts w:ascii="Arial" w:hAnsi="Arial" w:cs="Arial"/>
          <w:bCs/>
          <w:iCs/>
          <w:sz w:val="28"/>
          <w:szCs w:val="28"/>
        </w:rPr>
      </w:pPr>
    </w:p>
    <w:p w14:paraId="38C13A57" w14:textId="77777777" w:rsidR="00BE7FC8" w:rsidRPr="00BE7FC8" w:rsidRDefault="00BE7FC8" w:rsidP="00BE7FC8">
      <w:pPr>
        <w:ind w:right="26"/>
        <w:jc w:val="center"/>
        <w:rPr>
          <w:rFonts w:ascii="Arial" w:hAnsi="Arial" w:cs="Arial"/>
          <w:bCs/>
          <w:iCs/>
          <w:sz w:val="28"/>
          <w:szCs w:val="28"/>
        </w:rPr>
      </w:pPr>
    </w:p>
    <w:p w14:paraId="67E7EDBA" w14:textId="77777777" w:rsidR="00BE7FC8" w:rsidRPr="00BE7FC8" w:rsidRDefault="00BE7FC8" w:rsidP="00BE7FC8">
      <w:pPr>
        <w:ind w:right="26"/>
        <w:jc w:val="center"/>
        <w:rPr>
          <w:rFonts w:ascii="Arial" w:hAnsi="Arial" w:cs="Arial"/>
          <w:b/>
          <w:bCs/>
          <w:sz w:val="28"/>
          <w:szCs w:val="28"/>
          <w:lang w:val="sr-Cyrl-CS"/>
        </w:rPr>
      </w:pPr>
      <w:r w:rsidRPr="00BE7FC8">
        <w:rPr>
          <w:rFonts w:ascii="Arial" w:hAnsi="Arial" w:cs="Arial"/>
          <w:b/>
          <w:bCs/>
          <w:sz w:val="28"/>
          <w:szCs w:val="28"/>
          <w:lang w:val="sr-Cyrl-CS"/>
        </w:rPr>
        <w:t>ЈАВНА НАБАВКА МАЛЕ ВРЕДНОСТИ</w:t>
      </w:r>
    </w:p>
    <w:p w14:paraId="4797D568" w14:textId="77777777" w:rsidR="00BE7FC8" w:rsidRPr="00BE7FC8" w:rsidRDefault="00BE7FC8" w:rsidP="00BE7FC8">
      <w:pPr>
        <w:ind w:right="26"/>
        <w:jc w:val="center"/>
        <w:rPr>
          <w:rFonts w:ascii="Arial" w:hAnsi="Arial" w:cs="Arial"/>
          <w:b/>
          <w:bCs/>
          <w:sz w:val="28"/>
          <w:szCs w:val="28"/>
          <w:lang w:val="sr-Cyrl-CS"/>
        </w:rPr>
      </w:pPr>
    </w:p>
    <w:p w14:paraId="26E2D2A5" w14:textId="77777777" w:rsidR="00BE7FC8" w:rsidRPr="00BE7FC8" w:rsidRDefault="00BE7FC8" w:rsidP="00BE7FC8">
      <w:pPr>
        <w:ind w:right="26"/>
        <w:jc w:val="center"/>
        <w:rPr>
          <w:rFonts w:ascii="Arial" w:hAnsi="Arial" w:cs="Arial"/>
          <w:b/>
          <w:bCs/>
          <w:sz w:val="28"/>
          <w:szCs w:val="28"/>
          <w:lang w:val="sr-Cyrl-RS"/>
        </w:rPr>
      </w:pPr>
      <w:r w:rsidRPr="00BE7FC8">
        <w:rPr>
          <w:rFonts w:ascii="Arial" w:hAnsi="Arial" w:cs="Arial"/>
          <w:b/>
          <w:bCs/>
          <w:sz w:val="28"/>
          <w:szCs w:val="28"/>
        </w:rPr>
        <w:t xml:space="preserve">ЈАВНА НАБАВКА бр. </w:t>
      </w:r>
      <w:r w:rsidR="009B0FC8">
        <w:rPr>
          <w:rFonts w:ascii="Arial" w:hAnsi="Arial" w:cs="Arial"/>
          <w:b/>
          <w:bCs/>
          <w:sz w:val="28"/>
          <w:szCs w:val="28"/>
        </w:rPr>
        <w:t>ЈН-01</w:t>
      </w:r>
      <w:r w:rsidRPr="00BE7FC8">
        <w:rPr>
          <w:rFonts w:ascii="Arial" w:hAnsi="Arial" w:cs="Arial"/>
          <w:b/>
          <w:bCs/>
          <w:sz w:val="28"/>
          <w:szCs w:val="28"/>
        </w:rPr>
        <w:t>/201</w:t>
      </w:r>
      <w:r w:rsidRPr="00BE7FC8">
        <w:rPr>
          <w:rFonts w:ascii="Arial" w:hAnsi="Arial" w:cs="Arial"/>
          <w:b/>
          <w:bCs/>
          <w:sz w:val="28"/>
          <w:szCs w:val="28"/>
          <w:lang w:val="sr-Cyrl-RS"/>
        </w:rPr>
        <w:t>4</w:t>
      </w:r>
    </w:p>
    <w:p w14:paraId="66B7D1F1" w14:textId="77777777" w:rsidR="00BE7FC8" w:rsidRPr="00BE7FC8" w:rsidRDefault="00BE7FC8" w:rsidP="00BE7FC8">
      <w:pPr>
        <w:ind w:right="26"/>
        <w:jc w:val="center"/>
        <w:rPr>
          <w:rFonts w:ascii="Arial" w:hAnsi="Arial" w:cs="Arial"/>
          <w:b/>
          <w:bCs/>
          <w:sz w:val="28"/>
          <w:szCs w:val="28"/>
          <w:lang w:val="sr-Cyrl-RS"/>
        </w:rPr>
      </w:pPr>
    </w:p>
    <w:p w14:paraId="34FDE7C3" w14:textId="77777777" w:rsidR="00BE7FC8" w:rsidRPr="00BE7FC8" w:rsidRDefault="00BE7FC8" w:rsidP="00BE7FC8">
      <w:pPr>
        <w:ind w:right="26"/>
        <w:jc w:val="center"/>
        <w:rPr>
          <w:rFonts w:ascii="Arial" w:hAnsi="Arial" w:cs="Arial"/>
          <w:b/>
          <w:bCs/>
          <w:sz w:val="28"/>
          <w:szCs w:val="28"/>
          <w:lang w:val="sr-Cyrl-RS"/>
        </w:rPr>
      </w:pPr>
    </w:p>
    <w:p w14:paraId="0BB0FC2F" w14:textId="77777777" w:rsidR="00BE7FC8" w:rsidRPr="00BE7FC8" w:rsidRDefault="00BE7FC8" w:rsidP="00BE7FC8">
      <w:pPr>
        <w:ind w:right="26"/>
        <w:jc w:val="center"/>
        <w:rPr>
          <w:rFonts w:ascii="Arial" w:hAnsi="Arial" w:cs="Arial"/>
          <w:b/>
          <w:bCs/>
          <w:sz w:val="28"/>
          <w:szCs w:val="28"/>
          <w:lang w:val="sr-Cyrl-RS"/>
        </w:rPr>
      </w:pPr>
    </w:p>
    <w:p w14:paraId="1FC75079" w14:textId="77777777" w:rsidR="00BE7FC8" w:rsidRPr="00BE7FC8" w:rsidRDefault="00BE7FC8" w:rsidP="00BE7FC8">
      <w:pPr>
        <w:ind w:right="26"/>
        <w:jc w:val="center"/>
        <w:rPr>
          <w:rFonts w:ascii="Arial" w:hAnsi="Arial" w:cs="Arial"/>
          <w:b/>
          <w:bCs/>
          <w:sz w:val="28"/>
          <w:szCs w:val="28"/>
          <w:lang w:val="sr-Cyrl-RS"/>
        </w:rPr>
      </w:pPr>
    </w:p>
    <w:p w14:paraId="3C66EAAE" w14:textId="77777777" w:rsidR="00BE7FC8" w:rsidRPr="00BE7FC8" w:rsidRDefault="00BE7FC8" w:rsidP="00BE7FC8">
      <w:pPr>
        <w:ind w:right="26"/>
        <w:jc w:val="center"/>
        <w:rPr>
          <w:rFonts w:ascii="Arial" w:hAnsi="Arial" w:cs="Arial"/>
          <w:b/>
          <w:bCs/>
          <w:sz w:val="28"/>
          <w:szCs w:val="28"/>
          <w:lang w:val="sr-Cyrl-RS"/>
        </w:rPr>
      </w:pPr>
    </w:p>
    <w:p w14:paraId="5345DBF1" w14:textId="77777777" w:rsidR="00BE7FC8" w:rsidRPr="00BE7FC8" w:rsidRDefault="00BE7FC8" w:rsidP="00BE7FC8">
      <w:pPr>
        <w:ind w:right="26"/>
        <w:jc w:val="center"/>
        <w:rPr>
          <w:rFonts w:ascii="Arial" w:hAnsi="Arial" w:cs="Arial"/>
          <w:b/>
          <w:bCs/>
          <w:sz w:val="28"/>
          <w:szCs w:val="28"/>
          <w:lang w:val="sr-Cyrl-RS"/>
        </w:rPr>
      </w:pPr>
    </w:p>
    <w:p w14:paraId="3A139860" w14:textId="77777777" w:rsidR="00BE7FC8" w:rsidRPr="00BE7FC8" w:rsidRDefault="00BE7FC8" w:rsidP="00BE7FC8">
      <w:pPr>
        <w:ind w:right="26"/>
        <w:jc w:val="center"/>
        <w:rPr>
          <w:rFonts w:ascii="Arial" w:hAnsi="Arial" w:cs="Arial"/>
          <w:b/>
          <w:bCs/>
          <w:sz w:val="28"/>
          <w:szCs w:val="28"/>
          <w:lang w:val="sr-Cyrl-RS"/>
        </w:rPr>
      </w:pPr>
    </w:p>
    <w:p w14:paraId="1CC95CF7" w14:textId="77777777" w:rsidR="00BE7FC8" w:rsidRPr="00BE7FC8" w:rsidRDefault="00BE7FC8" w:rsidP="00BE7FC8">
      <w:pPr>
        <w:ind w:right="26"/>
        <w:jc w:val="center"/>
        <w:rPr>
          <w:rFonts w:ascii="Arial" w:hAnsi="Arial" w:cs="Arial"/>
          <w:b/>
          <w:bCs/>
          <w:sz w:val="28"/>
          <w:szCs w:val="28"/>
          <w:lang w:val="sr-Cyrl-RS"/>
        </w:rPr>
      </w:pPr>
    </w:p>
    <w:p w14:paraId="74002B25" w14:textId="77777777" w:rsidR="00BE7FC8" w:rsidRPr="00BE7FC8" w:rsidRDefault="00BE7FC8" w:rsidP="00BE7FC8">
      <w:pPr>
        <w:ind w:right="26"/>
        <w:jc w:val="center"/>
        <w:rPr>
          <w:rFonts w:ascii="Arial" w:hAnsi="Arial" w:cs="Arial"/>
          <w:b/>
          <w:bCs/>
          <w:sz w:val="28"/>
          <w:szCs w:val="28"/>
          <w:lang w:val="sr-Cyrl-RS"/>
        </w:rPr>
      </w:pPr>
    </w:p>
    <w:p w14:paraId="45842C38" w14:textId="77777777" w:rsidR="00BE7FC8" w:rsidRPr="00BE7FC8" w:rsidRDefault="00BE7FC8" w:rsidP="00BE7FC8">
      <w:pPr>
        <w:ind w:right="26"/>
        <w:jc w:val="center"/>
        <w:rPr>
          <w:rFonts w:ascii="Arial" w:hAnsi="Arial" w:cs="Arial"/>
          <w:b/>
          <w:bCs/>
          <w:sz w:val="28"/>
          <w:szCs w:val="28"/>
          <w:lang w:val="sr-Cyrl-RS"/>
        </w:rPr>
      </w:pPr>
    </w:p>
    <w:p w14:paraId="7AA12AE5" w14:textId="77777777" w:rsidR="00BE7FC8" w:rsidRPr="00BE7FC8" w:rsidRDefault="00BE7FC8" w:rsidP="00BE7FC8">
      <w:pPr>
        <w:ind w:right="26"/>
        <w:jc w:val="center"/>
        <w:rPr>
          <w:rFonts w:ascii="Arial" w:hAnsi="Arial" w:cs="Arial"/>
          <w:b/>
          <w:bCs/>
          <w:sz w:val="28"/>
          <w:szCs w:val="28"/>
          <w:lang w:val="sr-Cyrl-RS"/>
        </w:rPr>
      </w:pPr>
    </w:p>
    <w:p w14:paraId="13F78922" w14:textId="77777777" w:rsidR="00BE7FC8" w:rsidRPr="00BE7FC8" w:rsidRDefault="00BE7FC8" w:rsidP="00BE7FC8">
      <w:pPr>
        <w:ind w:right="26"/>
        <w:jc w:val="center"/>
        <w:rPr>
          <w:rFonts w:ascii="Arial" w:hAnsi="Arial" w:cs="Arial"/>
          <w:b/>
          <w:bCs/>
          <w:sz w:val="28"/>
          <w:szCs w:val="28"/>
          <w:lang w:val="sr-Cyrl-RS"/>
        </w:rPr>
      </w:pPr>
    </w:p>
    <w:p w14:paraId="1A548D3C" w14:textId="77777777" w:rsidR="00BE7FC8" w:rsidRPr="00BE7FC8" w:rsidRDefault="00BE7FC8" w:rsidP="00BE7FC8">
      <w:pPr>
        <w:ind w:right="26"/>
        <w:jc w:val="center"/>
        <w:rPr>
          <w:rFonts w:ascii="Arial" w:hAnsi="Arial" w:cs="Arial"/>
          <w:b/>
          <w:bCs/>
          <w:sz w:val="28"/>
          <w:szCs w:val="28"/>
          <w:lang w:val="sr-Cyrl-RS"/>
        </w:rPr>
      </w:pPr>
    </w:p>
    <w:p w14:paraId="38BAECE5" w14:textId="77777777" w:rsidR="00BE7FC8" w:rsidRDefault="00BE7FC8" w:rsidP="00BE7FC8">
      <w:pPr>
        <w:ind w:right="26"/>
        <w:jc w:val="center"/>
        <w:rPr>
          <w:rFonts w:ascii="Arial" w:hAnsi="Arial" w:cs="Arial"/>
          <w:b/>
          <w:bCs/>
          <w:sz w:val="28"/>
          <w:szCs w:val="28"/>
          <w:lang w:val="sr-Cyrl-RS"/>
        </w:rPr>
      </w:pPr>
      <w:r w:rsidRPr="00BE7FC8">
        <w:rPr>
          <w:rFonts w:ascii="Arial" w:hAnsi="Arial" w:cs="Arial"/>
          <w:b/>
          <w:bCs/>
          <w:sz w:val="28"/>
          <w:szCs w:val="28"/>
          <w:lang w:val="sr-Cyrl-RS"/>
        </w:rPr>
        <w:t xml:space="preserve">Јул 2014. </w:t>
      </w:r>
      <w:r w:rsidR="00AE26D8">
        <w:rPr>
          <w:rFonts w:ascii="Arial" w:hAnsi="Arial" w:cs="Arial"/>
          <w:b/>
          <w:bCs/>
          <w:sz w:val="28"/>
          <w:szCs w:val="28"/>
          <w:lang w:val="sr-Cyrl-RS"/>
        </w:rPr>
        <w:t>г</w:t>
      </w:r>
      <w:r w:rsidRPr="00BE7FC8">
        <w:rPr>
          <w:rFonts w:ascii="Arial" w:hAnsi="Arial" w:cs="Arial"/>
          <w:b/>
          <w:bCs/>
          <w:sz w:val="28"/>
          <w:szCs w:val="28"/>
          <w:lang w:val="sr-Cyrl-RS"/>
        </w:rPr>
        <w:t>одине</w:t>
      </w:r>
    </w:p>
    <w:p w14:paraId="761EEC92" w14:textId="77777777" w:rsidR="00AE26D8" w:rsidRPr="00BE7FC8" w:rsidRDefault="00AE26D8" w:rsidP="00BE7FC8">
      <w:pPr>
        <w:ind w:right="26"/>
        <w:jc w:val="center"/>
        <w:rPr>
          <w:rFonts w:ascii="Arial" w:hAnsi="Arial" w:cs="Arial"/>
          <w:b/>
          <w:iCs/>
          <w:sz w:val="28"/>
          <w:szCs w:val="28"/>
          <w:lang w:val="sr-Cyrl-RS"/>
        </w:rPr>
      </w:pPr>
    </w:p>
    <w:p w14:paraId="1B66A603" w14:textId="77777777" w:rsidR="00BE7FC8" w:rsidRPr="00BE7FC8" w:rsidRDefault="00BE7FC8" w:rsidP="00BE7FC8">
      <w:pPr>
        <w:jc w:val="both"/>
        <w:rPr>
          <w:rFonts w:ascii="Arial" w:hAnsi="Arial" w:cs="Arial"/>
          <w:lang w:val="sr-Cyrl-RS"/>
        </w:rPr>
      </w:pPr>
      <w:r w:rsidRPr="00BE7FC8">
        <w:rPr>
          <w:rFonts w:ascii="Arial" w:eastAsia="TimesNewRomanPSMT" w:hAnsi="Arial" w:cs="Arial"/>
        </w:rPr>
        <w:lastRenderedPageBreak/>
        <w:t xml:space="preserve">На основу чл. 39. и 61. Закона о јавним набавкама („Сл. гласник РС” бр. 124/2012, у даљем тексту: Закон), чл. 6. Правилника о обавезним елементима конкурсне документације у поступцима јавних набавки и начину доказивања испуњености услова („Сл. гласник РС” бр. 29/2013), </w:t>
      </w:r>
      <w:r w:rsidRPr="00BE7FC8">
        <w:rPr>
          <w:rFonts w:ascii="Arial" w:hAnsi="Arial" w:cs="Arial"/>
        </w:rPr>
        <w:t>Одлуке о покретању поступка јавне набавке број</w:t>
      </w:r>
      <w:r w:rsidRPr="00BE7FC8">
        <w:rPr>
          <w:rFonts w:ascii="Arial" w:hAnsi="Arial" w:cs="Arial"/>
          <w:lang w:val="sr-Cyrl-RS"/>
        </w:rPr>
        <w:t xml:space="preserve"> </w:t>
      </w:r>
      <w:r w:rsidR="009B0FC8">
        <w:rPr>
          <w:rFonts w:ascii="Arial" w:hAnsi="Arial" w:cs="Arial"/>
          <w:lang w:val="sr-Cyrl-RS"/>
        </w:rPr>
        <w:t>ЈН-01</w:t>
      </w:r>
      <w:r w:rsidRPr="00BE7FC8">
        <w:rPr>
          <w:rFonts w:ascii="Arial" w:hAnsi="Arial" w:cs="Arial"/>
          <w:lang w:val="sr-Cyrl-RS"/>
        </w:rPr>
        <w:t>/2014 заведене под деловодним бројем 1-</w:t>
      </w:r>
      <w:r w:rsidR="009B0FC8">
        <w:rPr>
          <w:rFonts w:ascii="Arial" w:hAnsi="Arial" w:cs="Arial"/>
          <w:lang w:val="sr-Cyrl-RS"/>
        </w:rPr>
        <w:t>ЈН01</w:t>
      </w:r>
      <w:r w:rsidRPr="00BE7FC8">
        <w:rPr>
          <w:rFonts w:ascii="Arial" w:hAnsi="Arial" w:cs="Arial"/>
          <w:lang w:val="sr-Cyrl-RS"/>
        </w:rPr>
        <w:t>/2014</w:t>
      </w:r>
      <w:r w:rsidRPr="00BE7FC8">
        <w:rPr>
          <w:rFonts w:ascii="Arial" w:hAnsi="Arial" w:cs="Arial"/>
        </w:rPr>
        <w:t xml:space="preserve"> и Решења о </w:t>
      </w:r>
      <w:r w:rsidRPr="00BE7FC8">
        <w:rPr>
          <w:rFonts w:ascii="Arial" w:hAnsi="Arial" w:cs="Arial"/>
          <w:lang w:val="sr-Cyrl-RS"/>
        </w:rPr>
        <w:t>образовању комисије за јавну наба</w:t>
      </w:r>
      <w:r w:rsidRPr="00BE7FC8">
        <w:rPr>
          <w:rFonts w:ascii="Arial" w:hAnsi="Arial" w:cs="Arial"/>
          <w:lang w:val="sr-Cyrl-CS"/>
        </w:rPr>
        <w:t>в</w:t>
      </w:r>
      <w:r w:rsidRPr="00BE7FC8">
        <w:rPr>
          <w:rFonts w:ascii="Arial" w:hAnsi="Arial" w:cs="Arial"/>
          <w:lang w:val="sr-Cyrl-RS"/>
        </w:rPr>
        <w:t>ку број 2-</w:t>
      </w:r>
      <w:r w:rsidR="009B0FC8">
        <w:rPr>
          <w:rFonts w:ascii="Arial" w:hAnsi="Arial" w:cs="Arial"/>
          <w:lang w:val="sr-Cyrl-RS"/>
        </w:rPr>
        <w:t>ЈН01</w:t>
      </w:r>
      <w:r w:rsidRPr="00BE7FC8">
        <w:rPr>
          <w:rFonts w:ascii="Arial" w:hAnsi="Arial" w:cs="Arial"/>
          <w:lang w:val="sr-Cyrl-RS"/>
        </w:rPr>
        <w:t>/2014</w:t>
      </w:r>
      <w:r w:rsidRPr="00BE7FC8">
        <w:rPr>
          <w:rFonts w:ascii="Arial" w:hAnsi="Arial" w:cs="Arial"/>
        </w:rPr>
        <w:t>, припремљена је:</w:t>
      </w:r>
    </w:p>
    <w:p w14:paraId="4BFB7610" w14:textId="77777777" w:rsidR="00BE7FC8" w:rsidRPr="00BE7FC8" w:rsidRDefault="00BE7FC8" w:rsidP="00BE7FC8">
      <w:pPr>
        <w:jc w:val="both"/>
        <w:rPr>
          <w:rFonts w:ascii="Arial" w:hAnsi="Arial" w:cs="Arial"/>
          <w:lang w:val="sr-Cyrl-RS"/>
        </w:rPr>
      </w:pPr>
    </w:p>
    <w:p w14:paraId="08ED2DC4" w14:textId="77777777" w:rsidR="00BE7FC8" w:rsidRPr="00BE7FC8" w:rsidRDefault="00BE7FC8" w:rsidP="00BE7FC8">
      <w:pPr>
        <w:ind w:firstLine="720"/>
        <w:jc w:val="both"/>
        <w:rPr>
          <w:rFonts w:ascii="Arial" w:eastAsia="TimesNewRomanPSMT" w:hAnsi="Arial" w:cs="Arial"/>
        </w:rPr>
      </w:pPr>
    </w:p>
    <w:p w14:paraId="0E01658A" w14:textId="77777777" w:rsidR="00BE7FC8" w:rsidRPr="00BE7FC8" w:rsidRDefault="00BE7FC8" w:rsidP="00BE7FC8">
      <w:pPr>
        <w:shd w:val="clear" w:color="auto" w:fill="C6D9F1"/>
        <w:jc w:val="center"/>
        <w:rPr>
          <w:rFonts w:ascii="Arial" w:eastAsia="TimesNewRomanPS-BoldMT" w:hAnsi="Arial" w:cs="Arial"/>
          <w:b/>
          <w:bCs/>
          <w:lang w:val="ru-RU"/>
        </w:rPr>
      </w:pPr>
      <w:r w:rsidRPr="00BE7FC8">
        <w:rPr>
          <w:rFonts w:ascii="Arial" w:eastAsia="TimesNewRomanPS-BoldMT" w:hAnsi="Arial" w:cs="Arial"/>
          <w:b/>
          <w:bCs/>
        </w:rPr>
        <w:t>КОНКУРСНА ДОКУМЕНТАЦИЈА</w:t>
      </w:r>
    </w:p>
    <w:p w14:paraId="66A10E7C" w14:textId="77777777" w:rsidR="00BE7FC8" w:rsidRPr="00BE7FC8" w:rsidRDefault="00BE7FC8" w:rsidP="00BE7FC8">
      <w:pPr>
        <w:shd w:val="clear" w:color="auto" w:fill="C6D9F1"/>
        <w:jc w:val="center"/>
        <w:rPr>
          <w:rFonts w:ascii="Arial" w:eastAsia="TimesNewRomanPS-BoldMT" w:hAnsi="Arial" w:cs="Arial"/>
          <w:b/>
          <w:bCs/>
          <w:lang w:val="ru-RU"/>
        </w:rPr>
      </w:pPr>
    </w:p>
    <w:p w14:paraId="4BB5A375" w14:textId="77777777" w:rsidR="00BE7FC8" w:rsidRPr="00BE7FC8" w:rsidRDefault="00BE7FC8" w:rsidP="00BE7FC8">
      <w:pPr>
        <w:shd w:val="clear" w:color="auto" w:fill="C6D9F1"/>
        <w:jc w:val="center"/>
        <w:rPr>
          <w:rFonts w:ascii="Arial" w:eastAsia="TimesNewRomanPS-BoldMT" w:hAnsi="Arial" w:cs="Arial"/>
          <w:b/>
          <w:bCs/>
        </w:rPr>
      </w:pPr>
      <w:r w:rsidRPr="00BE7FC8">
        <w:rPr>
          <w:rFonts w:ascii="Arial" w:eastAsia="TimesNewRomanPS-BoldMT" w:hAnsi="Arial" w:cs="Arial"/>
          <w:b/>
          <w:bCs/>
        </w:rPr>
        <w:t xml:space="preserve">за јавну набавку мале вредности – </w:t>
      </w:r>
      <w:r w:rsidRPr="00BE7FC8">
        <w:rPr>
          <w:rFonts w:ascii="Arial" w:eastAsia="TimesNewRomanPS-BoldMT" w:hAnsi="Arial" w:cs="Arial"/>
          <w:b/>
          <w:bCs/>
          <w:lang w:val="sr-Cyrl-RS"/>
        </w:rPr>
        <w:t xml:space="preserve">услуге – израде главних пројеката реконструкције, санације, адаптације објекта Градске библиотеке Вршац и изградњу новог крила по дубини </w:t>
      </w:r>
      <w:r w:rsidRPr="00416682">
        <w:rPr>
          <w:rFonts w:ascii="Arial" w:eastAsia="TimesNewRomanPS-BoldMT" w:hAnsi="Arial" w:cs="Arial"/>
          <w:b/>
          <w:bCs/>
          <w:lang w:val="sr-Cyrl-RS"/>
        </w:rPr>
        <w:t>парцеле</w:t>
      </w:r>
      <w:r w:rsidR="003174A8">
        <w:rPr>
          <w:rFonts w:ascii="Arial" w:eastAsia="TimesNewRomanPS-BoldMT" w:hAnsi="Arial" w:cs="Arial"/>
          <w:b/>
          <w:bCs/>
          <w:lang w:val="en-US"/>
        </w:rPr>
        <w:t xml:space="preserve"> </w:t>
      </w:r>
      <w:r w:rsidR="003174A8">
        <w:rPr>
          <w:rFonts w:ascii="Arial" w:eastAsia="TimesNewRomanPS-BoldMT" w:hAnsi="Arial" w:cs="Arial"/>
          <w:b/>
          <w:bCs/>
          <w:lang w:val="sr-Cyrl-RS"/>
        </w:rPr>
        <w:t>и</w:t>
      </w:r>
      <w:r w:rsidR="00416682" w:rsidRPr="00416682">
        <w:rPr>
          <w:rFonts w:ascii="Arial" w:eastAsia="TimesNewRomanPS-BoldMT" w:hAnsi="Arial" w:cs="Arial"/>
          <w:b/>
          <w:bCs/>
          <w:lang w:val="sr-Cyrl-RS"/>
        </w:rPr>
        <w:t xml:space="preserve"> </w:t>
      </w:r>
      <w:r w:rsidR="00416682" w:rsidRPr="00416682">
        <w:rPr>
          <w:rFonts w:ascii="Arial" w:hAnsi="Arial" w:cs="Arial"/>
          <w:b/>
          <w:bCs/>
          <w:lang w:val="sr-Cyrl-RS"/>
        </w:rPr>
        <w:t xml:space="preserve">услуга техничке контроле </w:t>
      </w:r>
      <w:r w:rsidR="00416682" w:rsidRPr="00416682">
        <w:rPr>
          <w:rFonts w:ascii="Arial" w:hAnsi="Arial" w:cs="Arial"/>
          <w:b/>
          <w:bCs/>
          <w:lang w:val="sr-Cyrl-RS"/>
        </w:rPr>
        <w:tab/>
      </w:r>
      <w:r w:rsidR="00416682" w:rsidRPr="00416682">
        <w:rPr>
          <w:rFonts w:ascii="Arial" w:hAnsi="Arial" w:cs="Arial"/>
          <w:b/>
          <w:bCs/>
          <w:lang w:val="sr-Cyrl-RS"/>
        </w:rPr>
        <w:tab/>
      </w:r>
      <w:r w:rsidR="00416682" w:rsidRPr="00416682">
        <w:rPr>
          <w:rFonts w:ascii="Arial" w:hAnsi="Arial" w:cs="Arial"/>
          <w:b/>
          <w:bCs/>
          <w:lang w:val="sr-Cyrl-RS"/>
        </w:rPr>
        <w:tab/>
        <w:t>пројектно-техничке документације</w:t>
      </w:r>
      <w:r w:rsidRPr="00416682">
        <w:rPr>
          <w:rFonts w:ascii="Arial" w:eastAsia="TimesNewRomanPS-BoldMT" w:hAnsi="Arial" w:cs="Arial"/>
          <w:b/>
          <w:bCs/>
          <w:lang w:val="sr-Cyrl-RS"/>
        </w:rPr>
        <w:t>,</w:t>
      </w:r>
      <w:r w:rsidRPr="00BE7FC8">
        <w:rPr>
          <w:rFonts w:ascii="Arial" w:eastAsia="TimesNewRomanPS-BoldMT" w:hAnsi="Arial" w:cs="Arial"/>
          <w:b/>
          <w:bCs/>
          <w:lang w:val="sr-Cyrl-RS"/>
        </w:rPr>
        <w:t xml:space="preserve"> за </w:t>
      </w:r>
      <w:r w:rsidRPr="00BE7FC8">
        <w:rPr>
          <w:rFonts w:ascii="Arial" w:eastAsia="TimesNewRomanPS-BoldMT" w:hAnsi="Arial" w:cs="Arial"/>
          <w:b/>
          <w:bCs/>
        </w:rPr>
        <w:t xml:space="preserve"> </w:t>
      </w:r>
    </w:p>
    <w:p w14:paraId="124C9560" w14:textId="77777777" w:rsidR="00BE7FC8" w:rsidRPr="00BE7FC8" w:rsidRDefault="00BE7FC8" w:rsidP="00BE7FC8">
      <w:pPr>
        <w:shd w:val="clear" w:color="auto" w:fill="C6D9F1"/>
        <w:jc w:val="center"/>
        <w:rPr>
          <w:rFonts w:ascii="Arial" w:eastAsia="TimesNewRomanPS-BoldMT" w:hAnsi="Arial" w:cs="Arial"/>
          <w:b/>
          <w:bCs/>
          <w:lang w:val="sr-Cyrl-RS"/>
        </w:rPr>
      </w:pPr>
      <w:r w:rsidRPr="00BE7FC8">
        <w:rPr>
          <w:rFonts w:ascii="Arial" w:eastAsia="TimesNewRomanPS-BoldMT" w:hAnsi="Arial" w:cs="Arial"/>
          <w:b/>
          <w:bCs/>
        </w:rPr>
        <w:t xml:space="preserve">ЈН бр. </w:t>
      </w:r>
      <w:r w:rsidR="009B0FC8">
        <w:rPr>
          <w:rFonts w:ascii="Arial" w:eastAsia="TimesNewRomanPS-BoldMT" w:hAnsi="Arial" w:cs="Arial"/>
          <w:b/>
          <w:bCs/>
          <w:lang w:val="sr-Cyrl-RS"/>
        </w:rPr>
        <w:t>ЈН-01</w:t>
      </w:r>
      <w:r w:rsidRPr="00BE7FC8">
        <w:rPr>
          <w:rFonts w:ascii="Arial" w:eastAsia="TimesNewRomanPS-BoldMT" w:hAnsi="Arial" w:cs="Arial"/>
          <w:b/>
          <w:bCs/>
          <w:lang w:val="sr-Cyrl-RS"/>
        </w:rPr>
        <w:t>/2014</w:t>
      </w:r>
    </w:p>
    <w:p w14:paraId="1F0B3D7F" w14:textId="77777777" w:rsidR="00BE7FC8" w:rsidRPr="00BE7FC8" w:rsidRDefault="00BE7FC8" w:rsidP="00BE7FC8">
      <w:pPr>
        <w:shd w:val="clear" w:color="auto" w:fill="C6D9F1"/>
        <w:jc w:val="center"/>
        <w:rPr>
          <w:rFonts w:ascii="Arial" w:eastAsia="TimesNewRomanPS-BoldMT" w:hAnsi="Arial" w:cs="Arial"/>
          <w:b/>
          <w:bCs/>
        </w:rPr>
      </w:pPr>
    </w:p>
    <w:p w14:paraId="0D42FEC4" w14:textId="77777777" w:rsidR="00BE7FC8" w:rsidRPr="00BE7FC8" w:rsidRDefault="00BE7FC8" w:rsidP="00BE7FC8">
      <w:pPr>
        <w:jc w:val="both"/>
        <w:rPr>
          <w:rFonts w:ascii="Arial" w:eastAsia="TimesNewRomanPS-BoldMT" w:hAnsi="Arial" w:cs="Arial"/>
          <w:b/>
          <w:bCs/>
          <w:color w:val="FF0000"/>
        </w:rPr>
      </w:pPr>
    </w:p>
    <w:p w14:paraId="5E345F92" w14:textId="77777777" w:rsidR="00BE7FC8" w:rsidRPr="00BE7FC8" w:rsidRDefault="00BE7FC8" w:rsidP="00BE7FC8">
      <w:pPr>
        <w:jc w:val="both"/>
        <w:rPr>
          <w:rFonts w:ascii="Arial" w:eastAsia="TimesNewRomanPSMT" w:hAnsi="Arial" w:cs="Arial"/>
        </w:rPr>
      </w:pPr>
      <w:r w:rsidRPr="00BE7FC8">
        <w:rPr>
          <w:rFonts w:ascii="Arial" w:eastAsia="TimesNewRomanPSMT" w:hAnsi="Arial" w:cs="Arial"/>
        </w:rPr>
        <w:t>Конкурсна документација садржи:</w:t>
      </w:r>
    </w:p>
    <w:p w14:paraId="1A4350FD" w14:textId="77777777" w:rsidR="00BE7FC8" w:rsidRPr="00BE7FC8" w:rsidRDefault="00BE7FC8" w:rsidP="00BE7FC8">
      <w:pPr>
        <w:jc w:val="both"/>
        <w:rPr>
          <w:rFonts w:ascii="Arial" w:eastAsia="TimesNewRomanPSMT" w:hAnsi="Arial" w:cs="Arial"/>
        </w:rPr>
      </w:pPr>
    </w:p>
    <w:p w14:paraId="2386B16F" w14:textId="77777777" w:rsidR="00BE7FC8" w:rsidRPr="00BE7FC8" w:rsidRDefault="00BE7FC8" w:rsidP="00BE7FC8">
      <w:pPr>
        <w:jc w:val="both"/>
        <w:rPr>
          <w:rFonts w:ascii="Arial" w:eastAsia="TimesNewRomanPSMT" w:hAnsi="Arial" w:cs="Arial"/>
        </w:rPr>
      </w:pPr>
    </w:p>
    <w:tbl>
      <w:tblPr>
        <w:tblW w:w="9272" w:type="dxa"/>
        <w:tblInd w:w="-15" w:type="dxa"/>
        <w:tblLayout w:type="fixed"/>
        <w:tblLook w:val="0000" w:firstRow="0" w:lastRow="0" w:firstColumn="0" w:lastColumn="0" w:noHBand="0" w:noVBand="0"/>
      </w:tblPr>
      <w:tblGrid>
        <w:gridCol w:w="1553"/>
        <w:gridCol w:w="6129"/>
        <w:gridCol w:w="1590"/>
      </w:tblGrid>
      <w:tr w:rsidR="00BE7FC8" w:rsidRPr="00BE7FC8" w14:paraId="5CD82AE9" w14:textId="77777777" w:rsidTr="002224DE">
        <w:tc>
          <w:tcPr>
            <w:tcW w:w="1553" w:type="dxa"/>
            <w:tcBorders>
              <w:top w:val="single" w:sz="4" w:space="0" w:color="000000"/>
              <w:left w:val="single" w:sz="4" w:space="0" w:color="000000"/>
              <w:bottom w:val="single" w:sz="4" w:space="0" w:color="000000"/>
            </w:tcBorders>
          </w:tcPr>
          <w:p w14:paraId="0151B9A8" w14:textId="77777777" w:rsidR="00BE7FC8" w:rsidRPr="00BE7FC8" w:rsidRDefault="00BE7FC8" w:rsidP="002224DE">
            <w:pPr>
              <w:jc w:val="both"/>
              <w:rPr>
                <w:rFonts w:ascii="Arial" w:eastAsia="TimesNewRomanPSMT" w:hAnsi="Arial" w:cs="Arial"/>
                <w:b/>
                <w:i/>
                <w:lang w:val="en-US"/>
              </w:rPr>
            </w:pPr>
            <w:r w:rsidRPr="00BE7FC8">
              <w:rPr>
                <w:rFonts w:ascii="Arial" w:eastAsia="TimesNewRomanPSMT" w:hAnsi="Arial" w:cs="Arial"/>
                <w:b/>
                <w:i/>
                <w:lang w:val="sr-Cyrl-CS"/>
              </w:rPr>
              <w:t>Поглавље</w:t>
            </w:r>
          </w:p>
        </w:tc>
        <w:tc>
          <w:tcPr>
            <w:tcW w:w="6129" w:type="dxa"/>
            <w:tcBorders>
              <w:top w:val="single" w:sz="4" w:space="0" w:color="000000"/>
              <w:left w:val="single" w:sz="4" w:space="0" w:color="000000"/>
              <w:bottom w:val="single" w:sz="4" w:space="0" w:color="000000"/>
            </w:tcBorders>
          </w:tcPr>
          <w:p w14:paraId="374C1CB3" w14:textId="77777777" w:rsidR="00BE7FC8" w:rsidRPr="00BE7FC8" w:rsidRDefault="00BE7FC8" w:rsidP="002224DE">
            <w:pPr>
              <w:jc w:val="center"/>
              <w:rPr>
                <w:rFonts w:ascii="Arial" w:eastAsia="TimesNewRomanPSMT" w:hAnsi="Arial" w:cs="Arial"/>
                <w:b/>
                <w:i/>
                <w:lang w:val="en-US"/>
              </w:rPr>
            </w:pPr>
            <w:r w:rsidRPr="00BE7FC8">
              <w:rPr>
                <w:rFonts w:ascii="Arial" w:eastAsia="TimesNewRomanPSMT" w:hAnsi="Arial" w:cs="Arial"/>
                <w:b/>
                <w:i/>
                <w:lang w:val="en-US"/>
              </w:rPr>
              <w:t>Назив</w:t>
            </w:r>
            <w:r w:rsidRPr="00BE7FC8">
              <w:rPr>
                <w:rFonts w:ascii="Arial" w:eastAsia="TimesNewRomanPSMT" w:hAnsi="Arial" w:cs="Arial"/>
                <w:b/>
                <w:i/>
                <w:lang w:val="sr-Cyrl-CS"/>
              </w:rPr>
              <w:t xml:space="preserve"> поглавља</w:t>
            </w:r>
          </w:p>
        </w:tc>
        <w:tc>
          <w:tcPr>
            <w:tcW w:w="1590" w:type="dxa"/>
            <w:tcBorders>
              <w:top w:val="single" w:sz="4" w:space="0" w:color="000000"/>
              <w:left w:val="single" w:sz="4" w:space="0" w:color="000000"/>
              <w:bottom w:val="single" w:sz="4" w:space="0" w:color="000000"/>
              <w:right w:val="single" w:sz="4" w:space="0" w:color="000000"/>
            </w:tcBorders>
          </w:tcPr>
          <w:p w14:paraId="7DF5E17B" w14:textId="77777777" w:rsidR="00BE7FC8" w:rsidRPr="003915FD" w:rsidRDefault="00BE7FC8" w:rsidP="002224DE">
            <w:pPr>
              <w:jc w:val="center"/>
              <w:rPr>
                <w:rFonts w:ascii="Arial" w:hAnsi="Arial" w:cs="Arial"/>
                <w:bCs/>
                <w:iCs/>
                <w:sz w:val="28"/>
                <w:szCs w:val="28"/>
              </w:rPr>
            </w:pPr>
            <w:r w:rsidRPr="003915FD">
              <w:rPr>
                <w:rFonts w:ascii="Arial" w:eastAsia="TimesNewRomanPSMT" w:hAnsi="Arial" w:cs="Arial"/>
                <w:b/>
                <w:i/>
                <w:lang w:val="en-US"/>
              </w:rPr>
              <w:t>Страна</w:t>
            </w:r>
          </w:p>
        </w:tc>
      </w:tr>
      <w:tr w:rsidR="00BE7FC8" w:rsidRPr="00BE7FC8" w14:paraId="4CCBE85F" w14:textId="77777777" w:rsidTr="002224DE">
        <w:tc>
          <w:tcPr>
            <w:tcW w:w="1553" w:type="dxa"/>
            <w:tcBorders>
              <w:top w:val="single" w:sz="4" w:space="0" w:color="000000"/>
              <w:left w:val="single" w:sz="4" w:space="0" w:color="000000"/>
              <w:bottom w:val="single" w:sz="4" w:space="0" w:color="000000"/>
            </w:tcBorders>
          </w:tcPr>
          <w:p w14:paraId="6BF316F7" w14:textId="77777777" w:rsidR="00BE7FC8" w:rsidRPr="00BE7FC8" w:rsidRDefault="00BE7FC8" w:rsidP="002224DE">
            <w:pPr>
              <w:snapToGrid w:val="0"/>
              <w:jc w:val="center"/>
              <w:rPr>
                <w:rFonts w:ascii="Arial" w:eastAsia="TimesNewRomanPSMT" w:hAnsi="Arial" w:cs="Arial"/>
                <w:lang w:val="sr-Cyrl-RS"/>
              </w:rPr>
            </w:pPr>
            <w:r w:rsidRPr="00BE7FC8">
              <w:rPr>
                <w:rFonts w:ascii="Arial" w:hAnsi="Arial" w:cs="Arial"/>
                <w:bCs/>
                <w:iCs/>
              </w:rPr>
              <w:t>I</w:t>
            </w:r>
          </w:p>
        </w:tc>
        <w:tc>
          <w:tcPr>
            <w:tcW w:w="6129" w:type="dxa"/>
            <w:tcBorders>
              <w:top w:val="single" w:sz="4" w:space="0" w:color="000000"/>
              <w:left w:val="single" w:sz="4" w:space="0" w:color="000000"/>
              <w:bottom w:val="single" w:sz="4" w:space="0" w:color="000000"/>
            </w:tcBorders>
          </w:tcPr>
          <w:p w14:paraId="67C4F844" w14:textId="77777777" w:rsidR="00BE7FC8" w:rsidRPr="00BE7FC8" w:rsidRDefault="00BE7FC8" w:rsidP="002224DE">
            <w:pPr>
              <w:snapToGrid w:val="0"/>
              <w:jc w:val="both"/>
              <w:rPr>
                <w:rFonts w:ascii="Arial" w:eastAsia="TimesNewRomanPSMT" w:hAnsi="Arial" w:cs="Arial"/>
                <w:lang w:val="sr-Cyrl-RS"/>
              </w:rPr>
            </w:pPr>
            <w:r w:rsidRPr="00BE7FC8">
              <w:rPr>
                <w:rFonts w:ascii="Arial" w:eastAsia="TimesNewRomanPSMT" w:hAnsi="Arial" w:cs="Arial"/>
                <w:lang w:val="sr-Cyrl-RS"/>
              </w:rPr>
              <w:t>Општи подаци о јавној набавци</w:t>
            </w:r>
          </w:p>
        </w:tc>
        <w:tc>
          <w:tcPr>
            <w:tcW w:w="1590" w:type="dxa"/>
            <w:tcBorders>
              <w:top w:val="single" w:sz="4" w:space="0" w:color="000000"/>
              <w:left w:val="single" w:sz="4" w:space="0" w:color="000000"/>
              <w:bottom w:val="single" w:sz="4" w:space="0" w:color="000000"/>
              <w:right w:val="single" w:sz="4" w:space="0" w:color="000000"/>
            </w:tcBorders>
          </w:tcPr>
          <w:p w14:paraId="0A753055" w14:textId="77777777" w:rsidR="00BE7FC8" w:rsidRPr="003174A8" w:rsidRDefault="00BE7FC8" w:rsidP="002224DE">
            <w:pPr>
              <w:snapToGrid w:val="0"/>
              <w:jc w:val="center"/>
              <w:rPr>
                <w:rFonts w:ascii="Arial" w:hAnsi="Arial" w:cs="Arial"/>
                <w:bCs/>
                <w:iCs/>
                <w:sz w:val="28"/>
                <w:szCs w:val="28"/>
              </w:rPr>
            </w:pPr>
            <w:r w:rsidRPr="003174A8">
              <w:rPr>
                <w:rFonts w:ascii="Arial" w:eastAsia="TimesNewRomanPSMT" w:hAnsi="Arial" w:cs="Arial"/>
                <w:lang w:val="sr-Cyrl-RS"/>
              </w:rPr>
              <w:t>3</w:t>
            </w:r>
          </w:p>
        </w:tc>
      </w:tr>
      <w:tr w:rsidR="00BE7FC8" w:rsidRPr="00BE7FC8" w14:paraId="60251A79" w14:textId="77777777" w:rsidTr="002224DE">
        <w:tc>
          <w:tcPr>
            <w:tcW w:w="1553" w:type="dxa"/>
            <w:tcBorders>
              <w:top w:val="single" w:sz="4" w:space="0" w:color="000000"/>
              <w:left w:val="single" w:sz="4" w:space="0" w:color="000000"/>
              <w:bottom w:val="single" w:sz="4" w:space="0" w:color="000000"/>
            </w:tcBorders>
          </w:tcPr>
          <w:p w14:paraId="459E66E4" w14:textId="77777777" w:rsidR="00BE7FC8" w:rsidRPr="00BE7FC8" w:rsidRDefault="00BE7FC8" w:rsidP="002224DE">
            <w:pPr>
              <w:snapToGrid w:val="0"/>
              <w:jc w:val="center"/>
              <w:rPr>
                <w:rFonts w:ascii="Arial" w:eastAsia="TimesNewRomanPSMT" w:hAnsi="Arial" w:cs="Arial"/>
                <w:lang w:val="sr-Cyrl-RS"/>
              </w:rPr>
            </w:pPr>
            <w:r w:rsidRPr="00BE7FC8">
              <w:rPr>
                <w:rFonts w:ascii="Arial" w:hAnsi="Arial" w:cs="Arial"/>
                <w:bCs/>
                <w:iCs/>
              </w:rPr>
              <w:t>II</w:t>
            </w:r>
          </w:p>
        </w:tc>
        <w:tc>
          <w:tcPr>
            <w:tcW w:w="6129" w:type="dxa"/>
            <w:tcBorders>
              <w:top w:val="single" w:sz="4" w:space="0" w:color="000000"/>
              <w:left w:val="single" w:sz="4" w:space="0" w:color="000000"/>
              <w:bottom w:val="single" w:sz="4" w:space="0" w:color="000000"/>
            </w:tcBorders>
          </w:tcPr>
          <w:p w14:paraId="68DE259F" w14:textId="77777777" w:rsidR="00BE7FC8" w:rsidRPr="00BE7FC8" w:rsidRDefault="00BE7FC8" w:rsidP="002224DE">
            <w:pPr>
              <w:snapToGrid w:val="0"/>
              <w:jc w:val="both"/>
              <w:rPr>
                <w:rFonts w:ascii="Arial" w:eastAsia="TimesNewRomanPSMT" w:hAnsi="Arial" w:cs="Arial"/>
                <w:lang w:val="sr-Cyrl-RS"/>
              </w:rPr>
            </w:pPr>
            <w:r w:rsidRPr="00BE7FC8">
              <w:rPr>
                <w:rFonts w:ascii="Arial" w:eastAsia="TimesNewRomanPSMT" w:hAnsi="Arial" w:cs="Arial"/>
                <w:lang w:val="sr-Cyrl-RS"/>
              </w:rPr>
              <w:t>Подаци о предмету јавне набавке</w:t>
            </w:r>
          </w:p>
        </w:tc>
        <w:tc>
          <w:tcPr>
            <w:tcW w:w="1590" w:type="dxa"/>
            <w:tcBorders>
              <w:top w:val="single" w:sz="4" w:space="0" w:color="000000"/>
              <w:left w:val="single" w:sz="4" w:space="0" w:color="000000"/>
              <w:bottom w:val="single" w:sz="4" w:space="0" w:color="000000"/>
              <w:right w:val="single" w:sz="4" w:space="0" w:color="000000"/>
            </w:tcBorders>
          </w:tcPr>
          <w:p w14:paraId="2D563B13" w14:textId="77777777" w:rsidR="00BE7FC8" w:rsidRPr="003174A8" w:rsidRDefault="003915FD" w:rsidP="002224DE">
            <w:pPr>
              <w:snapToGrid w:val="0"/>
              <w:jc w:val="center"/>
              <w:rPr>
                <w:rFonts w:ascii="Arial" w:eastAsia="TimesNewRomanPSMT" w:hAnsi="Arial" w:cs="Arial"/>
                <w:lang w:val="sr-Cyrl-RS"/>
              </w:rPr>
            </w:pPr>
            <w:r w:rsidRPr="003174A8">
              <w:rPr>
                <w:rFonts w:ascii="Arial" w:eastAsia="TimesNewRomanPSMT" w:hAnsi="Arial" w:cs="Arial"/>
                <w:lang w:val="sr-Cyrl-RS"/>
              </w:rPr>
              <w:t>3</w:t>
            </w:r>
          </w:p>
        </w:tc>
      </w:tr>
      <w:tr w:rsidR="00BE7FC8" w:rsidRPr="00BE7FC8" w14:paraId="3018A747" w14:textId="77777777" w:rsidTr="002224DE">
        <w:tc>
          <w:tcPr>
            <w:tcW w:w="1553" w:type="dxa"/>
            <w:tcBorders>
              <w:top w:val="single" w:sz="4" w:space="0" w:color="000000"/>
              <w:left w:val="single" w:sz="4" w:space="0" w:color="000000"/>
              <w:bottom w:val="single" w:sz="4" w:space="0" w:color="000000"/>
            </w:tcBorders>
          </w:tcPr>
          <w:p w14:paraId="0A75743E" w14:textId="77777777" w:rsidR="00BE7FC8" w:rsidRPr="00BE7FC8" w:rsidRDefault="00BE7FC8" w:rsidP="002224DE">
            <w:pPr>
              <w:snapToGrid w:val="0"/>
              <w:jc w:val="center"/>
              <w:rPr>
                <w:rFonts w:ascii="Arial" w:eastAsia="TimesNewRomanPSMT" w:hAnsi="Arial" w:cs="Arial"/>
                <w:lang w:val="sr-Cyrl-RS"/>
              </w:rPr>
            </w:pPr>
          </w:p>
          <w:p w14:paraId="56F931A8" w14:textId="77777777" w:rsidR="00BE7FC8" w:rsidRPr="00BE7FC8" w:rsidRDefault="00BE7FC8" w:rsidP="002224DE">
            <w:pPr>
              <w:snapToGrid w:val="0"/>
              <w:jc w:val="center"/>
              <w:rPr>
                <w:rFonts w:ascii="Arial" w:eastAsia="TimesNewRomanPSMT" w:hAnsi="Arial" w:cs="Arial"/>
                <w:lang w:val="sr-Cyrl-RS"/>
              </w:rPr>
            </w:pPr>
          </w:p>
          <w:p w14:paraId="30F2F0A5" w14:textId="77777777" w:rsidR="00BE7FC8" w:rsidRPr="00BE7FC8" w:rsidRDefault="00BE7FC8" w:rsidP="002224DE">
            <w:pPr>
              <w:snapToGrid w:val="0"/>
              <w:jc w:val="center"/>
              <w:rPr>
                <w:rFonts w:ascii="Arial" w:eastAsia="TimesNewRomanPSMT" w:hAnsi="Arial" w:cs="Arial"/>
                <w:lang w:val="sr-Cyrl-RS"/>
              </w:rPr>
            </w:pPr>
          </w:p>
          <w:p w14:paraId="7306B205" w14:textId="77777777" w:rsidR="00BE7FC8" w:rsidRPr="00BE7FC8" w:rsidRDefault="00BE7FC8" w:rsidP="002224DE">
            <w:pPr>
              <w:snapToGrid w:val="0"/>
              <w:jc w:val="center"/>
              <w:rPr>
                <w:rFonts w:ascii="Arial" w:eastAsia="TimesNewRomanPSMT" w:hAnsi="Arial" w:cs="Arial"/>
                <w:lang w:val="sr-Cyrl-RS"/>
              </w:rPr>
            </w:pPr>
          </w:p>
          <w:p w14:paraId="62E85FFA" w14:textId="77777777" w:rsidR="00BE7FC8" w:rsidRPr="00BE7FC8" w:rsidRDefault="00BE7FC8" w:rsidP="002224DE">
            <w:pPr>
              <w:snapToGrid w:val="0"/>
              <w:jc w:val="center"/>
              <w:rPr>
                <w:rFonts w:ascii="Arial" w:eastAsia="TimesNewRomanPSMT" w:hAnsi="Arial" w:cs="Arial"/>
                <w:lang w:val="sr-Cyrl-RS"/>
              </w:rPr>
            </w:pPr>
            <w:r w:rsidRPr="00BE7FC8">
              <w:rPr>
                <w:rFonts w:ascii="Arial" w:eastAsia="TimesNewRomanPSMT" w:hAnsi="Arial" w:cs="Arial"/>
                <w:lang w:val="en-US"/>
              </w:rPr>
              <w:t>III</w:t>
            </w:r>
          </w:p>
        </w:tc>
        <w:tc>
          <w:tcPr>
            <w:tcW w:w="6129" w:type="dxa"/>
            <w:tcBorders>
              <w:top w:val="single" w:sz="4" w:space="0" w:color="000000"/>
              <w:left w:val="single" w:sz="4" w:space="0" w:color="000000"/>
              <w:bottom w:val="single" w:sz="4" w:space="0" w:color="000000"/>
            </w:tcBorders>
          </w:tcPr>
          <w:p w14:paraId="07B6E4E6" w14:textId="77777777" w:rsidR="00BE7FC8" w:rsidRPr="00BE7FC8" w:rsidRDefault="00BE7FC8" w:rsidP="002224DE">
            <w:pPr>
              <w:snapToGrid w:val="0"/>
              <w:jc w:val="both"/>
              <w:rPr>
                <w:rFonts w:ascii="Arial" w:eastAsia="TimesNewRomanPSMT" w:hAnsi="Arial" w:cs="Arial"/>
                <w:lang w:val="sr-Cyrl-RS"/>
              </w:rPr>
            </w:pPr>
            <w:r w:rsidRPr="00BE7FC8">
              <w:rPr>
                <w:rFonts w:ascii="Arial" w:eastAsia="TimesNewRomanPSMT" w:hAnsi="Arial" w:cs="Arial"/>
                <w:lang w:val="sr-Cyrl-RS"/>
              </w:rPr>
              <w:t>Врста, техничке карактеристике, квалитет, количина и опис добара, радова или услуга, начин спровођења контроле и обезбеђења гаранције квалитета, рок извршења, место извршења или исп</w:t>
            </w:r>
            <w:r w:rsidRPr="00BE7FC8">
              <w:rPr>
                <w:rFonts w:ascii="Arial" w:eastAsia="TimesNewRomanPSMT" w:hAnsi="Arial" w:cs="Arial"/>
                <w:lang w:val="sr-Cyrl-CS"/>
              </w:rPr>
              <w:t>о</w:t>
            </w:r>
            <w:r w:rsidRPr="00BE7FC8">
              <w:rPr>
                <w:rFonts w:ascii="Arial" w:eastAsia="TimesNewRomanPSMT" w:hAnsi="Arial" w:cs="Arial"/>
                <w:lang w:val="sr-Cyrl-RS"/>
              </w:rPr>
              <w:t>руке добара, евентуалне додатне услуге и сл.</w:t>
            </w:r>
          </w:p>
        </w:tc>
        <w:tc>
          <w:tcPr>
            <w:tcW w:w="1590" w:type="dxa"/>
            <w:tcBorders>
              <w:top w:val="single" w:sz="4" w:space="0" w:color="000000"/>
              <w:left w:val="single" w:sz="4" w:space="0" w:color="000000"/>
              <w:bottom w:val="single" w:sz="4" w:space="0" w:color="000000"/>
              <w:right w:val="single" w:sz="4" w:space="0" w:color="000000"/>
            </w:tcBorders>
          </w:tcPr>
          <w:p w14:paraId="0E77EE53" w14:textId="77777777" w:rsidR="00BE7FC8" w:rsidRPr="003174A8" w:rsidRDefault="00BE7FC8" w:rsidP="002224DE">
            <w:pPr>
              <w:snapToGrid w:val="0"/>
              <w:jc w:val="center"/>
              <w:rPr>
                <w:rFonts w:ascii="Arial" w:eastAsia="TimesNewRomanPSMT" w:hAnsi="Arial" w:cs="Arial"/>
                <w:lang w:val="sr-Cyrl-RS"/>
              </w:rPr>
            </w:pPr>
          </w:p>
          <w:p w14:paraId="29FEA46B" w14:textId="77777777" w:rsidR="00BE7FC8" w:rsidRPr="003174A8" w:rsidRDefault="00BE7FC8" w:rsidP="002224DE">
            <w:pPr>
              <w:snapToGrid w:val="0"/>
              <w:jc w:val="center"/>
              <w:rPr>
                <w:rFonts w:ascii="Arial" w:eastAsia="TimesNewRomanPSMT" w:hAnsi="Arial" w:cs="Arial"/>
                <w:lang w:val="sr-Cyrl-RS"/>
              </w:rPr>
            </w:pPr>
          </w:p>
          <w:p w14:paraId="28F6748A" w14:textId="77777777" w:rsidR="00BE7FC8" w:rsidRPr="003174A8" w:rsidRDefault="00BE7FC8" w:rsidP="002224DE">
            <w:pPr>
              <w:snapToGrid w:val="0"/>
              <w:jc w:val="center"/>
              <w:rPr>
                <w:rFonts w:ascii="Arial" w:eastAsia="TimesNewRomanPSMT" w:hAnsi="Arial" w:cs="Arial"/>
                <w:lang w:val="sr-Cyrl-RS"/>
              </w:rPr>
            </w:pPr>
          </w:p>
          <w:p w14:paraId="11E1998B" w14:textId="77777777" w:rsidR="00BE7FC8" w:rsidRPr="003174A8" w:rsidRDefault="00BE7FC8" w:rsidP="002224DE">
            <w:pPr>
              <w:snapToGrid w:val="0"/>
              <w:jc w:val="center"/>
              <w:rPr>
                <w:rFonts w:ascii="Arial" w:eastAsia="TimesNewRomanPSMT" w:hAnsi="Arial" w:cs="Arial"/>
                <w:lang w:val="sr-Cyrl-RS"/>
              </w:rPr>
            </w:pPr>
          </w:p>
          <w:p w14:paraId="16CC20F2" w14:textId="77777777" w:rsidR="00BE7FC8" w:rsidRPr="003174A8" w:rsidRDefault="003915FD" w:rsidP="002224DE">
            <w:pPr>
              <w:snapToGrid w:val="0"/>
              <w:jc w:val="center"/>
              <w:rPr>
                <w:rFonts w:ascii="Arial" w:eastAsia="TimesNewRomanPSMT" w:hAnsi="Arial" w:cs="Arial"/>
                <w:lang w:val="sr-Cyrl-RS"/>
              </w:rPr>
            </w:pPr>
            <w:r w:rsidRPr="003174A8">
              <w:rPr>
                <w:rFonts w:ascii="Arial" w:eastAsia="TimesNewRomanPSMT" w:hAnsi="Arial" w:cs="Arial"/>
                <w:lang w:val="sr-Cyrl-RS"/>
              </w:rPr>
              <w:t>4</w:t>
            </w:r>
          </w:p>
        </w:tc>
      </w:tr>
      <w:tr w:rsidR="00BE7FC8" w:rsidRPr="00BE7FC8" w14:paraId="57F0A774" w14:textId="77777777" w:rsidTr="002224DE">
        <w:tc>
          <w:tcPr>
            <w:tcW w:w="1553" w:type="dxa"/>
            <w:tcBorders>
              <w:top w:val="single" w:sz="4" w:space="0" w:color="000000"/>
              <w:left w:val="single" w:sz="4" w:space="0" w:color="000000"/>
              <w:bottom w:val="single" w:sz="4" w:space="0" w:color="000000"/>
            </w:tcBorders>
          </w:tcPr>
          <w:p w14:paraId="3CD60D95" w14:textId="77777777" w:rsidR="00BE7FC8" w:rsidRPr="00BE7FC8" w:rsidRDefault="00BE7FC8" w:rsidP="002224DE">
            <w:pPr>
              <w:snapToGrid w:val="0"/>
              <w:jc w:val="center"/>
              <w:rPr>
                <w:rFonts w:ascii="Arial" w:eastAsia="TimesNewRomanPSMT" w:hAnsi="Arial" w:cs="Arial"/>
                <w:lang w:val="sr-Cyrl-RS"/>
              </w:rPr>
            </w:pPr>
          </w:p>
          <w:p w14:paraId="7AD3EF35" w14:textId="77777777" w:rsidR="00BE7FC8" w:rsidRPr="00BE7FC8" w:rsidRDefault="00BE7FC8" w:rsidP="002224DE">
            <w:pPr>
              <w:snapToGrid w:val="0"/>
              <w:jc w:val="center"/>
              <w:rPr>
                <w:rFonts w:ascii="Arial" w:eastAsia="TimesNewRomanPSMT" w:hAnsi="Arial" w:cs="Arial"/>
                <w:lang w:val="sr-Cyrl-RS"/>
              </w:rPr>
            </w:pPr>
          </w:p>
          <w:p w14:paraId="2F8CBB8B" w14:textId="77777777" w:rsidR="00BE7FC8" w:rsidRPr="00BE7FC8" w:rsidRDefault="00BE7FC8" w:rsidP="002224DE">
            <w:pPr>
              <w:snapToGrid w:val="0"/>
              <w:jc w:val="center"/>
              <w:rPr>
                <w:rFonts w:ascii="Arial" w:eastAsia="TimesNewRomanPSMT" w:hAnsi="Arial" w:cs="Arial"/>
                <w:lang w:val="sr-Cyrl-RS"/>
              </w:rPr>
            </w:pPr>
            <w:r w:rsidRPr="00BE7FC8">
              <w:rPr>
                <w:rFonts w:ascii="Arial" w:eastAsia="TimesNewRomanPSMT" w:hAnsi="Arial" w:cs="Arial"/>
                <w:lang w:val="sr-Latn-CS"/>
              </w:rPr>
              <w:t>I</w:t>
            </w:r>
            <w:r w:rsidRPr="00BE7FC8">
              <w:rPr>
                <w:rFonts w:ascii="Arial" w:eastAsia="TimesNewRomanPSMT" w:hAnsi="Arial" w:cs="Arial"/>
                <w:lang w:val="en-US"/>
              </w:rPr>
              <w:t>V</w:t>
            </w:r>
          </w:p>
        </w:tc>
        <w:tc>
          <w:tcPr>
            <w:tcW w:w="6129" w:type="dxa"/>
            <w:tcBorders>
              <w:top w:val="single" w:sz="4" w:space="0" w:color="000000"/>
              <w:left w:val="single" w:sz="4" w:space="0" w:color="000000"/>
              <w:bottom w:val="single" w:sz="4" w:space="0" w:color="000000"/>
            </w:tcBorders>
          </w:tcPr>
          <w:p w14:paraId="45037D91" w14:textId="77777777" w:rsidR="00BE7FC8" w:rsidRPr="00BE7FC8" w:rsidRDefault="00BE7FC8" w:rsidP="002224DE">
            <w:pPr>
              <w:snapToGrid w:val="0"/>
              <w:jc w:val="both"/>
              <w:rPr>
                <w:rFonts w:ascii="Arial" w:eastAsia="TimesNewRomanPSMT" w:hAnsi="Arial" w:cs="Arial"/>
                <w:lang w:val="sr-Cyrl-RS"/>
              </w:rPr>
            </w:pPr>
            <w:r w:rsidRPr="00BE7FC8">
              <w:rPr>
                <w:rFonts w:ascii="Arial" w:eastAsia="TimesNewRomanPSMT" w:hAnsi="Arial" w:cs="Arial"/>
                <w:lang w:val="sr-Cyrl-RS"/>
              </w:rPr>
              <w:t>Услови за учешће у поступку јавне набавке из чл. 75. и 76. Закона и упутство како се доказује испуњеност тих услова</w:t>
            </w:r>
          </w:p>
        </w:tc>
        <w:tc>
          <w:tcPr>
            <w:tcW w:w="1590" w:type="dxa"/>
            <w:tcBorders>
              <w:top w:val="single" w:sz="4" w:space="0" w:color="000000"/>
              <w:left w:val="single" w:sz="4" w:space="0" w:color="000000"/>
              <w:bottom w:val="single" w:sz="4" w:space="0" w:color="000000"/>
              <w:right w:val="single" w:sz="4" w:space="0" w:color="000000"/>
            </w:tcBorders>
          </w:tcPr>
          <w:p w14:paraId="31F4F4C0" w14:textId="77777777" w:rsidR="00BE7FC8" w:rsidRPr="003174A8" w:rsidRDefault="00BE7FC8" w:rsidP="002224DE">
            <w:pPr>
              <w:snapToGrid w:val="0"/>
              <w:jc w:val="center"/>
              <w:rPr>
                <w:rFonts w:ascii="Arial" w:eastAsia="TimesNewRomanPSMT" w:hAnsi="Arial" w:cs="Arial"/>
                <w:lang w:val="sr-Cyrl-RS"/>
              </w:rPr>
            </w:pPr>
          </w:p>
          <w:p w14:paraId="1D5E31C2" w14:textId="77777777" w:rsidR="00BE7FC8" w:rsidRPr="003174A8" w:rsidRDefault="00BE7FC8" w:rsidP="002224DE">
            <w:pPr>
              <w:snapToGrid w:val="0"/>
              <w:jc w:val="center"/>
              <w:rPr>
                <w:rFonts w:ascii="Arial" w:eastAsia="TimesNewRomanPSMT" w:hAnsi="Arial" w:cs="Arial"/>
                <w:lang w:val="sr-Cyrl-RS"/>
              </w:rPr>
            </w:pPr>
          </w:p>
          <w:p w14:paraId="41A7A84F" w14:textId="77777777" w:rsidR="00BE7FC8" w:rsidRPr="003174A8" w:rsidRDefault="003915FD" w:rsidP="002224DE">
            <w:pPr>
              <w:snapToGrid w:val="0"/>
              <w:jc w:val="center"/>
              <w:rPr>
                <w:rFonts w:ascii="Arial" w:eastAsia="TimesNewRomanPSMT" w:hAnsi="Arial" w:cs="Arial"/>
                <w:lang w:val="sr-Cyrl-RS"/>
              </w:rPr>
            </w:pPr>
            <w:r w:rsidRPr="003174A8">
              <w:rPr>
                <w:rFonts w:ascii="Arial" w:eastAsia="TimesNewRomanPSMT" w:hAnsi="Arial" w:cs="Arial"/>
                <w:lang w:val="sr-Cyrl-RS"/>
              </w:rPr>
              <w:t>12</w:t>
            </w:r>
          </w:p>
        </w:tc>
      </w:tr>
      <w:tr w:rsidR="00BE7FC8" w:rsidRPr="00BE7FC8" w14:paraId="03609950" w14:textId="77777777" w:rsidTr="00BE7FC8">
        <w:trPr>
          <w:trHeight w:val="521"/>
        </w:trPr>
        <w:tc>
          <w:tcPr>
            <w:tcW w:w="1553" w:type="dxa"/>
            <w:tcBorders>
              <w:top w:val="single" w:sz="4" w:space="0" w:color="000000"/>
              <w:left w:val="single" w:sz="4" w:space="0" w:color="000000"/>
              <w:bottom w:val="single" w:sz="4" w:space="0" w:color="000000"/>
            </w:tcBorders>
          </w:tcPr>
          <w:p w14:paraId="4654F54A" w14:textId="77777777" w:rsidR="00BE7FC8" w:rsidRPr="00BE7FC8" w:rsidRDefault="00BE7FC8" w:rsidP="002224DE">
            <w:pPr>
              <w:snapToGrid w:val="0"/>
              <w:jc w:val="center"/>
              <w:rPr>
                <w:rFonts w:ascii="Arial" w:eastAsia="TimesNewRomanPSMT" w:hAnsi="Arial" w:cs="Arial"/>
                <w:lang w:val="sr-Cyrl-RS"/>
              </w:rPr>
            </w:pPr>
          </w:p>
          <w:p w14:paraId="44530427" w14:textId="77777777" w:rsidR="00BE7FC8" w:rsidRPr="00BE7FC8" w:rsidRDefault="00BE7FC8" w:rsidP="002224DE">
            <w:pPr>
              <w:snapToGrid w:val="0"/>
              <w:jc w:val="center"/>
              <w:rPr>
                <w:rFonts w:ascii="Arial" w:eastAsia="TimesNewRomanPSMT" w:hAnsi="Arial" w:cs="Arial"/>
                <w:lang w:val="sr-Cyrl-RS"/>
              </w:rPr>
            </w:pPr>
          </w:p>
          <w:p w14:paraId="3FD33811" w14:textId="77777777" w:rsidR="00BE7FC8" w:rsidRPr="00BE7FC8" w:rsidRDefault="00BE7FC8" w:rsidP="002224DE">
            <w:pPr>
              <w:snapToGrid w:val="0"/>
              <w:jc w:val="center"/>
              <w:rPr>
                <w:rFonts w:ascii="Arial" w:eastAsia="TimesNewRomanPSMT" w:hAnsi="Arial" w:cs="Arial"/>
                <w:lang w:val="sr-Cyrl-RS"/>
              </w:rPr>
            </w:pPr>
            <w:r w:rsidRPr="00BE7FC8">
              <w:rPr>
                <w:rFonts w:ascii="Arial" w:eastAsia="TimesNewRomanPSMT" w:hAnsi="Arial" w:cs="Arial"/>
                <w:lang w:val="en-US"/>
              </w:rPr>
              <w:t>V</w:t>
            </w:r>
          </w:p>
        </w:tc>
        <w:tc>
          <w:tcPr>
            <w:tcW w:w="6129" w:type="dxa"/>
            <w:tcBorders>
              <w:top w:val="single" w:sz="4" w:space="0" w:color="000000"/>
              <w:left w:val="single" w:sz="4" w:space="0" w:color="000000"/>
              <w:bottom w:val="single" w:sz="4" w:space="0" w:color="000000"/>
            </w:tcBorders>
          </w:tcPr>
          <w:p w14:paraId="251AAD3C" w14:textId="77777777" w:rsidR="00BE7FC8" w:rsidRPr="00BE7FC8" w:rsidRDefault="00BE7FC8" w:rsidP="002224DE">
            <w:pPr>
              <w:snapToGrid w:val="0"/>
              <w:jc w:val="both"/>
              <w:rPr>
                <w:rFonts w:ascii="Arial" w:eastAsia="TimesNewRomanPSMT" w:hAnsi="Arial" w:cs="Arial"/>
                <w:lang w:val="ru-RU"/>
              </w:rPr>
            </w:pPr>
            <w:r w:rsidRPr="00BE7FC8">
              <w:rPr>
                <w:rFonts w:ascii="Arial" w:eastAsia="TimesNewRomanPSMT" w:hAnsi="Arial" w:cs="Arial"/>
                <w:lang w:val="sr-Cyrl-RS"/>
              </w:rPr>
              <w:t>Упутство понуђачима како да сачине понуду</w:t>
            </w:r>
          </w:p>
        </w:tc>
        <w:tc>
          <w:tcPr>
            <w:tcW w:w="1590" w:type="dxa"/>
            <w:tcBorders>
              <w:top w:val="single" w:sz="4" w:space="0" w:color="000000"/>
              <w:left w:val="single" w:sz="4" w:space="0" w:color="000000"/>
              <w:bottom w:val="single" w:sz="4" w:space="0" w:color="000000"/>
              <w:right w:val="single" w:sz="4" w:space="0" w:color="000000"/>
            </w:tcBorders>
          </w:tcPr>
          <w:p w14:paraId="0B748E19" w14:textId="77777777" w:rsidR="00BE7FC8" w:rsidRPr="003174A8" w:rsidRDefault="00BE7FC8" w:rsidP="002224DE">
            <w:pPr>
              <w:snapToGrid w:val="0"/>
              <w:jc w:val="center"/>
              <w:rPr>
                <w:rFonts w:ascii="Arial" w:eastAsia="TimesNewRomanPSMT" w:hAnsi="Arial" w:cs="Arial"/>
                <w:lang w:val="sr-Cyrl-RS"/>
              </w:rPr>
            </w:pPr>
          </w:p>
          <w:p w14:paraId="117C0A82" w14:textId="77777777" w:rsidR="00BE7FC8" w:rsidRPr="003174A8" w:rsidRDefault="00BE7FC8" w:rsidP="002224DE">
            <w:pPr>
              <w:snapToGrid w:val="0"/>
              <w:jc w:val="center"/>
              <w:rPr>
                <w:rFonts w:ascii="Arial" w:eastAsia="TimesNewRomanPSMT" w:hAnsi="Arial" w:cs="Arial"/>
                <w:lang w:val="sr-Cyrl-RS"/>
              </w:rPr>
            </w:pPr>
          </w:p>
          <w:p w14:paraId="5EABE442" w14:textId="77777777" w:rsidR="00BE7FC8" w:rsidRPr="003174A8" w:rsidRDefault="003915FD" w:rsidP="002224DE">
            <w:pPr>
              <w:snapToGrid w:val="0"/>
              <w:jc w:val="center"/>
              <w:rPr>
                <w:rFonts w:ascii="Arial" w:eastAsia="TimesNewRomanPSMT" w:hAnsi="Arial" w:cs="Arial"/>
                <w:lang w:val="en-US"/>
              </w:rPr>
            </w:pPr>
            <w:r w:rsidRPr="003174A8">
              <w:rPr>
                <w:rFonts w:ascii="Arial" w:eastAsia="TimesNewRomanPSMT" w:hAnsi="Arial" w:cs="Arial"/>
                <w:lang w:val="sr-Cyrl-RS"/>
              </w:rPr>
              <w:t>18</w:t>
            </w:r>
          </w:p>
        </w:tc>
      </w:tr>
      <w:tr w:rsidR="00BE7FC8" w:rsidRPr="00BE7FC8" w14:paraId="0E4A923B" w14:textId="77777777" w:rsidTr="002224DE">
        <w:tc>
          <w:tcPr>
            <w:tcW w:w="1553" w:type="dxa"/>
            <w:tcBorders>
              <w:top w:val="single" w:sz="4" w:space="0" w:color="000000"/>
              <w:left w:val="single" w:sz="4" w:space="0" w:color="000000"/>
              <w:bottom w:val="single" w:sz="4" w:space="0" w:color="000000"/>
            </w:tcBorders>
          </w:tcPr>
          <w:p w14:paraId="2BE643AB" w14:textId="77777777" w:rsidR="00BE7FC8" w:rsidRPr="00BE7FC8" w:rsidRDefault="00BE7FC8" w:rsidP="002224DE">
            <w:pPr>
              <w:snapToGrid w:val="0"/>
              <w:jc w:val="center"/>
              <w:rPr>
                <w:rFonts w:ascii="Arial" w:eastAsia="TimesNewRomanPSMT" w:hAnsi="Arial" w:cs="Arial"/>
                <w:lang w:val="sr-Cyrl-RS"/>
              </w:rPr>
            </w:pPr>
            <w:r w:rsidRPr="00BE7FC8">
              <w:rPr>
                <w:rFonts w:ascii="Arial" w:eastAsia="TimesNewRomanPSMT" w:hAnsi="Arial" w:cs="Arial"/>
                <w:lang w:val="en-US"/>
              </w:rPr>
              <w:t>VI</w:t>
            </w:r>
          </w:p>
        </w:tc>
        <w:tc>
          <w:tcPr>
            <w:tcW w:w="6129" w:type="dxa"/>
            <w:tcBorders>
              <w:top w:val="single" w:sz="4" w:space="0" w:color="000000"/>
              <w:left w:val="single" w:sz="4" w:space="0" w:color="000000"/>
              <w:bottom w:val="single" w:sz="4" w:space="0" w:color="000000"/>
            </w:tcBorders>
          </w:tcPr>
          <w:p w14:paraId="3BBEB40A" w14:textId="77777777" w:rsidR="00BE7FC8" w:rsidRPr="00BE7FC8" w:rsidRDefault="00BE7FC8" w:rsidP="002224DE">
            <w:pPr>
              <w:snapToGrid w:val="0"/>
              <w:jc w:val="both"/>
              <w:rPr>
                <w:rFonts w:ascii="Arial" w:eastAsia="TimesNewRomanPSMT" w:hAnsi="Arial" w:cs="Arial"/>
                <w:lang w:val="sr-Cyrl-RS"/>
              </w:rPr>
            </w:pPr>
            <w:r w:rsidRPr="00BE7FC8">
              <w:rPr>
                <w:rFonts w:ascii="Arial" w:eastAsia="TimesNewRomanPSMT" w:hAnsi="Arial" w:cs="Arial"/>
                <w:lang w:val="sr-Cyrl-RS"/>
              </w:rPr>
              <w:t>Образац понуде</w:t>
            </w:r>
            <w:r w:rsidR="003174A8">
              <w:rPr>
                <w:rFonts w:ascii="Arial" w:eastAsia="TimesNewRomanPSMT" w:hAnsi="Arial" w:cs="Arial"/>
                <w:lang w:val="sr-Cyrl-RS"/>
              </w:rPr>
              <w:t xml:space="preserve"> – за партију 1</w:t>
            </w:r>
          </w:p>
        </w:tc>
        <w:tc>
          <w:tcPr>
            <w:tcW w:w="1590" w:type="dxa"/>
            <w:tcBorders>
              <w:top w:val="single" w:sz="4" w:space="0" w:color="000000"/>
              <w:left w:val="single" w:sz="4" w:space="0" w:color="000000"/>
              <w:bottom w:val="single" w:sz="4" w:space="0" w:color="000000"/>
              <w:right w:val="single" w:sz="4" w:space="0" w:color="000000"/>
            </w:tcBorders>
          </w:tcPr>
          <w:p w14:paraId="1E0DB0F6" w14:textId="77777777" w:rsidR="00BE7FC8" w:rsidRPr="003174A8" w:rsidRDefault="003915FD" w:rsidP="003174A8">
            <w:pPr>
              <w:snapToGrid w:val="0"/>
              <w:jc w:val="center"/>
              <w:rPr>
                <w:rFonts w:ascii="Arial" w:eastAsia="TimesNewRomanPSMT" w:hAnsi="Arial" w:cs="Arial"/>
                <w:lang w:val="sr-Cyrl-RS"/>
              </w:rPr>
            </w:pPr>
            <w:r w:rsidRPr="003174A8">
              <w:rPr>
                <w:rFonts w:ascii="Arial" w:eastAsia="TimesNewRomanPSMT" w:hAnsi="Arial" w:cs="Arial"/>
                <w:lang w:val="sr-Cyrl-RS"/>
              </w:rPr>
              <w:t>2</w:t>
            </w:r>
            <w:r w:rsidR="003174A8" w:rsidRPr="003174A8">
              <w:rPr>
                <w:rFonts w:ascii="Arial" w:eastAsia="TimesNewRomanPSMT" w:hAnsi="Arial" w:cs="Arial"/>
                <w:lang w:val="sr-Cyrl-RS"/>
              </w:rPr>
              <w:t>6</w:t>
            </w:r>
          </w:p>
        </w:tc>
      </w:tr>
      <w:tr w:rsidR="003174A8" w:rsidRPr="00BE7FC8" w14:paraId="0DC194A7" w14:textId="77777777" w:rsidTr="002224DE">
        <w:tc>
          <w:tcPr>
            <w:tcW w:w="1553" w:type="dxa"/>
            <w:tcBorders>
              <w:top w:val="single" w:sz="4" w:space="0" w:color="000000"/>
              <w:left w:val="single" w:sz="4" w:space="0" w:color="000000"/>
              <w:bottom w:val="single" w:sz="4" w:space="0" w:color="000000"/>
            </w:tcBorders>
          </w:tcPr>
          <w:p w14:paraId="5DD89223" w14:textId="77777777" w:rsidR="003174A8" w:rsidRPr="00BE7FC8" w:rsidRDefault="003174A8" w:rsidP="002224DE">
            <w:pPr>
              <w:snapToGrid w:val="0"/>
              <w:jc w:val="center"/>
              <w:rPr>
                <w:rFonts w:ascii="Arial" w:eastAsia="TimesNewRomanPSMT" w:hAnsi="Arial" w:cs="Arial"/>
                <w:lang w:val="en-US"/>
              </w:rPr>
            </w:pPr>
          </w:p>
        </w:tc>
        <w:tc>
          <w:tcPr>
            <w:tcW w:w="6129" w:type="dxa"/>
            <w:tcBorders>
              <w:top w:val="single" w:sz="4" w:space="0" w:color="000000"/>
              <w:left w:val="single" w:sz="4" w:space="0" w:color="000000"/>
              <w:bottom w:val="single" w:sz="4" w:space="0" w:color="000000"/>
            </w:tcBorders>
          </w:tcPr>
          <w:p w14:paraId="586B251A" w14:textId="77777777" w:rsidR="003174A8" w:rsidRPr="00BE7FC8" w:rsidRDefault="003174A8" w:rsidP="009840A5">
            <w:pPr>
              <w:snapToGrid w:val="0"/>
              <w:jc w:val="both"/>
              <w:rPr>
                <w:rFonts w:ascii="Arial" w:eastAsia="TimesNewRomanPSMT" w:hAnsi="Arial" w:cs="Arial"/>
                <w:lang w:val="sr-Cyrl-RS"/>
              </w:rPr>
            </w:pPr>
            <w:r w:rsidRPr="00BE7FC8">
              <w:rPr>
                <w:rFonts w:ascii="Arial" w:eastAsia="TimesNewRomanPSMT" w:hAnsi="Arial" w:cs="Arial"/>
                <w:lang w:val="sr-Cyrl-RS"/>
              </w:rPr>
              <w:t>Образац понуде</w:t>
            </w:r>
            <w:r>
              <w:rPr>
                <w:rFonts w:ascii="Arial" w:eastAsia="TimesNewRomanPSMT" w:hAnsi="Arial" w:cs="Arial"/>
                <w:lang w:val="sr-Cyrl-RS"/>
              </w:rPr>
              <w:t xml:space="preserve"> – за партију 2</w:t>
            </w:r>
          </w:p>
        </w:tc>
        <w:tc>
          <w:tcPr>
            <w:tcW w:w="1590" w:type="dxa"/>
            <w:tcBorders>
              <w:top w:val="single" w:sz="4" w:space="0" w:color="000000"/>
              <w:left w:val="single" w:sz="4" w:space="0" w:color="000000"/>
              <w:bottom w:val="single" w:sz="4" w:space="0" w:color="000000"/>
              <w:right w:val="single" w:sz="4" w:space="0" w:color="000000"/>
            </w:tcBorders>
          </w:tcPr>
          <w:p w14:paraId="217B2EDD" w14:textId="77777777" w:rsidR="003174A8" w:rsidRPr="003174A8" w:rsidRDefault="003174A8" w:rsidP="009840A5">
            <w:pPr>
              <w:snapToGrid w:val="0"/>
              <w:jc w:val="center"/>
              <w:rPr>
                <w:rFonts w:ascii="Arial" w:eastAsia="TimesNewRomanPSMT" w:hAnsi="Arial" w:cs="Arial"/>
                <w:lang w:val="sr-Cyrl-RS"/>
              </w:rPr>
            </w:pPr>
            <w:r w:rsidRPr="003174A8">
              <w:rPr>
                <w:rFonts w:ascii="Arial" w:eastAsia="TimesNewRomanPSMT" w:hAnsi="Arial" w:cs="Arial"/>
                <w:lang w:val="sr-Cyrl-RS"/>
              </w:rPr>
              <w:t>29</w:t>
            </w:r>
          </w:p>
        </w:tc>
      </w:tr>
      <w:tr w:rsidR="003174A8" w:rsidRPr="00BE7FC8" w14:paraId="4EE44D5D" w14:textId="77777777" w:rsidTr="002224DE">
        <w:tc>
          <w:tcPr>
            <w:tcW w:w="1553" w:type="dxa"/>
            <w:tcBorders>
              <w:top w:val="single" w:sz="4" w:space="0" w:color="000000"/>
              <w:left w:val="single" w:sz="4" w:space="0" w:color="000000"/>
              <w:bottom w:val="single" w:sz="4" w:space="0" w:color="000000"/>
            </w:tcBorders>
          </w:tcPr>
          <w:p w14:paraId="56707F44" w14:textId="77777777" w:rsidR="003174A8" w:rsidRPr="00BE7FC8" w:rsidRDefault="003174A8" w:rsidP="002224DE">
            <w:pPr>
              <w:snapToGrid w:val="0"/>
              <w:jc w:val="center"/>
              <w:rPr>
                <w:rFonts w:ascii="Arial" w:eastAsia="TimesNewRomanPSMT" w:hAnsi="Arial" w:cs="Arial"/>
                <w:lang w:val="sr-Cyrl-RS"/>
              </w:rPr>
            </w:pPr>
            <w:r w:rsidRPr="00BE7FC8">
              <w:rPr>
                <w:rFonts w:ascii="Arial" w:eastAsia="TimesNewRomanPSMT" w:hAnsi="Arial" w:cs="Arial"/>
                <w:lang w:val="en-US"/>
              </w:rPr>
              <w:t>VII</w:t>
            </w:r>
          </w:p>
        </w:tc>
        <w:tc>
          <w:tcPr>
            <w:tcW w:w="6129" w:type="dxa"/>
            <w:tcBorders>
              <w:top w:val="single" w:sz="4" w:space="0" w:color="000000"/>
              <w:left w:val="single" w:sz="4" w:space="0" w:color="000000"/>
              <w:bottom w:val="single" w:sz="4" w:space="0" w:color="000000"/>
            </w:tcBorders>
          </w:tcPr>
          <w:p w14:paraId="34CF412D" w14:textId="77777777" w:rsidR="003174A8" w:rsidRPr="00BE7FC8" w:rsidRDefault="003174A8" w:rsidP="009840A5">
            <w:pPr>
              <w:snapToGrid w:val="0"/>
              <w:jc w:val="both"/>
              <w:rPr>
                <w:rFonts w:ascii="Arial" w:eastAsia="TimesNewRomanPSMT" w:hAnsi="Arial" w:cs="Arial"/>
                <w:lang w:val="sr-Cyrl-RS"/>
              </w:rPr>
            </w:pPr>
            <w:r>
              <w:rPr>
                <w:rFonts w:ascii="Arial" w:eastAsia="TimesNewRomanPSMT" w:hAnsi="Arial" w:cs="Arial"/>
                <w:lang w:val="sr-Cyrl-RS"/>
              </w:rPr>
              <w:t>Модел уговора – за партију 1</w:t>
            </w:r>
          </w:p>
        </w:tc>
        <w:tc>
          <w:tcPr>
            <w:tcW w:w="1590" w:type="dxa"/>
            <w:tcBorders>
              <w:top w:val="single" w:sz="4" w:space="0" w:color="000000"/>
              <w:left w:val="single" w:sz="4" w:space="0" w:color="000000"/>
              <w:bottom w:val="single" w:sz="4" w:space="0" w:color="000000"/>
              <w:right w:val="single" w:sz="4" w:space="0" w:color="000000"/>
            </w:tcBorders>
          </w:tcPr>
          <w:p w14:paraId="0E041D4A" w14:textId="77777777" w:rsidR="003174A8" w:rsidRPr="003174A8" w:rsidRDefault="003174A8" w:rsidP="009840A5">
            <w:pPr>
              <w:snapToGrid w:val="0"/>
              <w:jc w:val="center"/>
              <w:rPr>
                <w:rFonts w:ascii="Arial" w:eastAsia="TimesNewRomanPSMT" w:hAnsi="Arial" w:cs="Arial"/>
                <w:lang w:val="sr-Cyrl-RS"/>
              </w:rPr>
            </w:pPr>
            <w:r w:rsidRPr="003174A8">
              <w:rPr>
                <w:rFonts w:ascii="Arial" w:eastAsia="TimesNewRomanPSMT" w:hAnsi="Arial" w:cs="Arial"/>
                <w:lang w:val="sr-Cyrl-RS"/>
              </w:rPr>
              <w:t>32</w:t>
            </w:r>
          </w:p>
        </w:tc>
      </w:tr>
      <w:tr w:rsidR="003174A8" w:rsidRPr="00BE7FC8" w14:paraId="0D83134A" w14:textId="77777777" w:rsidTr="002224DE">
        <w:tc>
          <w:tcPr>
            <w:tcW w:w="1553" w:type="dxa"/>
            <w:tcBorders>
              <w:top w:val="single" w:sz="4" w:space="0" w:color="000000"/>
              <w:left w:val="single" w:sz="4" w:space="0" w:color="000000"/>
              <w:bottom w:val="single" w:sz="4" w:space="0" w:color="000000"/>
            </w:tcBorders>
          </w:tcPr>
          <w:p w14:paraId="2778CC71" w14:textId="77777777" w:rsidR="003174A8" w:rsidRPr="00BE7FC8" w:rsidRDefault="003174A8" w:rsidP="002224DE">
            <w:pPr>
              <w:snapToGrid w:val="0"/>
              <w:jc w:val="center"/>
              <w:rPr>
                <w:rFonts w:ascii="Arial" w:eastAsia="TimesNewRomanPSMT" w:hAnsi="Arial" w:cs="Arial"/>
                <w:lang w:val="en-US"/>
              </w:rPr>
            </w:pPr>
          </w:p>
        </w:tc>
        <w:tc>
          <w:tcPr>
            <w:tcW w:w="6129" w:type="dxa"/>
            <w:tcBorders>
              <w:top w:val="single" w:sz="4" w:space="0" w:color="000000"/>
              <w:left w:val="single" w:sz="4" w:space="0" w:color="000000"/>
              <w:bottom w:val="single" w:sz="4" w:space="0" w:color="000000"/>
            </w:tcBorders>
          </w:tcPr>
          <w:p w14:paraId="6047D4DA" w14:textId="77777777" w:rsidR="003174A8" w:rsidRPr="00BE7FC8" w:rsidRDefault="003174A8" w:rsidP="009840A5">
            <w:pPr>
              <w:snapToGrid w:val="0"/>
              <w:jc w:val="both"/>
              <w:rPr>
                <w:rFonts w:ascii="Arial" w:eastAsia="TimesNewRomanPSMT" w:hAnsi="Arial" w:cs="Arial"/>
                <w:lang w:val="sr-Cyrl-RS"/>
              </w:rPr>
            </w:pPr>
            <w:r>
              <w:rPr>
                <w:rFonts w:ascii="Arial" w:eastAsia="TimesNewRomanPSMT" w:hAnsi="Arial" w:cs="Arial"/>
                <w:lang w:val="sr-Cyrl-RS"/>
              </w:rPr>
              <w:t>Модел уговора – за партију 2</w:t>
            </w:r>
          </w:p>
        </w:tc>
        <w:tc>
          <w:tcPr>
            <w:tcW w:w="1590" w:type="dxa"/>
            <w:tcBorders>
              <w:top w:val="single" w:sz="4" w:space="0" w:color="000000"/>
              <w:left w:val="single" w:sz="4" w:space="0" w:color="000000"/>
              <w:bottom w:val="single" w:sz="4" w:space="0" w:color="000000"/>
              <w:right w:val="single" w:sz="4" w:space="0" w:color="000000"/>
            </w:tcBorders>
          </w:tcPr>
          <w:p w14:paraId="3EBDAC2D" w14:textId="77777777" w:rsidR="003174A8" w:rsidRPr="003174A8" w:rsidRDefault="003174A8" w:rsidP="003174A8">
            <w:pPr>
              <w:snapToGrid w:val="0"/>
              <w:jc w:val="center"/>
              <w:rPr>
                <w:rFonts w:ascii="Arial" w:eastAsia="TimesNewRomanPSMT" w:hAnsi="Arial" w:cs="Arial"/>
                <w:lang w:val="sr-Cyrl-RS"/>
              </w:rPr>
            </w:pPr>
            <w:r w:rsidRPr="003174A8">
              <w:rPr>
                <w:rFonts w:ascii="Arial" w:eastAsia="TimesNewRomanPSMT" w:hAnsi="Arial" w:cs="Arial"/>
                <w:lang w:val="sr-Cyrl-RS"/>
              </w:rPr>
              <w:t>36</w:t>
            </w:r>
          </w:p>
        </w:tc>
      </w:tr>
      <w:tr w:rsidR="003174A8" w:rsidRPr="00BE7FC8" w14:paraId="33EFE154" w14:textId="77777777" w:rsidTr="002224DE">
        <w:tc>
          <w:tcPr>
            <w:tcW w:w="1553" w:type="dxa"/>
            <w:tcBorders>
              <w:top w:val="single" w:sz="4" w:space="0" w:color="000000"/>
              <w:left w:val="single" w:sz="4" w:space="0" w:color="000000"/>
              <w:bottom w:val="single" w:sz="4" w:space="0" w:color="000000"/>
            </w:tcBorders>
          </w:tcPr>
          <w:p w14:paraId="7887C8A8" w14:textId="77777777" w:rsidR="003174A8" w:rsidRPr="00BE7FC8" w:rsidRDefault="003174A8" w:rsidP="002224DE">
            <w:pPr>
              <w:snapToGrid w:val="0"/>
              <w:jc w:val="center"/>
              <w:rPr>
                <w:rFonts w:ascii="Arial" w:eastAsia="TimesNewRomanPSMT" w:hAnsi="Arial" w:cs="Arial"/>
                <w:lang w:val="sr-Cyrl-RS"/>
              </w:rPr>
            </w:pPr>
            <w:r w:rsidRPr="00BE7FC8">
              <w:rPr>
                <w:rFonts w:ascii="Arial" w:eastAsia="TimesNewRomanPSMT" w:hAnsi="Arial" w:cs="Arial"/>
                <w:lang w:val="en-US"/>
              </w:rPr>
              <w:t>VIII</w:t>
            </w:r>
          </w:p>
        </w:tc>
        <w:tc>
          <w:tcPr>
            <w:tcW w:w="6129" w:type="dxa"/>
            <w:tcBorders>
              <w:top w:val="single" w:sz="4" w:space="0" w:color="000000"/>
              <w:left w:val="single" w:sz="4" w:space="0" w:color="000000"/>
              <w:bottom w:val="single" w:sz="4" w:space="0" w:color="000000"/>
            </w:tcBorders>
          </w:tcPr>
          <w:p w14:paraId="0C29DFE0" w14:textId="77777777" w:rsidR="003174A8" w:rsidRPr="00BE7FC8" w:rsidRDefault="003174A8" w:rsidP="002224DE">
            <w:pPr>
              <w:snapToGrid w:val="0"/>
              <w:jc w:val="both"/>
              <w:rPr>
                <w:rFonts w:ascii="Arial" w:eastAsia="TimesNewRomanPSMT" w:hAnsi="Arial" w:cs="Arial"/>
                <w:lang w:val="sr-Cyrl-RS"/>
              </w:rPr>
            </w:pPr>
            <w:r w:rsidRPr="00BE7FC8">
              <w:rPr>
                <w:rFonts w:ascii="Arial" w:eastAsia="TimesNewRomanPSMT" w:hAnsi="Arial" w:cs="Arial"/>
                <w:lang w:val="sr-Cyrl-RS"/>
              </w:rPr>
              <w:t>Образац трошкова припреме понуде</w:t>
            </w:r>
          </w:p>
        </w:tc>
        <w:tc>
          <w:tcPr>
            <w:tcW w:w="1590" w:type="dxa"/>
            <w:tcBorders>
              <w:top w:val="single" w:sz="4" w:space="0" w:color="000000"/>
              <w:left w:val="single" w:sz="4" w:space="0" w:color="000000"/>
              <w:bottom w:val="single" w:sz="4" w:space="0" w:color="000000"/>
              <w:right w:val="single" w:sz="4" w:space="0" w:color="000000"/>
            </w:tcBorders>
          </w:tcPr>
          <w:p w14:paraId="3D7E5E2E" w14:textId="77777777" w:rsidR="003174A8" w:rsidRPr="003174A8" w:rsidRDefault="003174A8" w:rsidP="003174A8">
            <w:pPr>
              <w:snapToGrid w:val="0"/>
              <w:jc w:val="center"/>
              <w:rPr>
                <w:rFonts w:ascii="Arial" w:eastAsia="TimesNewRomanPSMT" w:hAnsi="Arial" w:cs="Arial"/>
                <w:lang w:val="sr-Cyrl-RS"/>
              </w:rPr>
            </w:pPr>
            <w:r w:rsidRPr="003174A8">
              <w:rPr>
                <w:rFonts w:ascii="Arial" w:eastAsia="TimesNewRomanPSMT" w:hAnsi="Arial" w:cs="Arial"/>
                <w:lang w:val="sr-Cyrl-RS"/>
              </w:rPr>
              <w:t>40</w:t>
            </w:r>
          </w:p>
        </w:tc>
      </w:tr>
      <w:tr w:rsidR="003174A8" w:rsidRPr="00BE7FC8" w14:paraId="7F3E7404" w14:textId="77777777" w:rsidTr="002224DE">
        <w:tc>
          <w:tcPr>
            <w:tcW w:w="1553" w:type="dxa"/>
            <w:tcBorders>
              <w:top w:val="single" w:sz="4" w:space="0" w:color="000000"/>
              <w:left w:val="single" w:sz="4" w:space="0" w:color="000000"/>
              <w:bottom w:val="single" w:sz="4" w:space="0" w:color="000000"/>
            </w:tcBorders>
          </w:tcPr>
          <w:p w14:paraId="14A42C75" w14:textId="77777777" w:rsidR="003174A8" w:rsidRPr="00BE7FC8" w:rsidRDefault="003174A8" w:rsidP="002224DE">
            <w:pPr>
              <w:snapToGrid w:val="0"/>
              <w:jc w:val="center"/>
              <w:rPr>
                <w:rFonts w:ascii="Arial" w:eastAsia="TimesNewRomanPSMT" w:hAnsi="Arial" w:cs="Arial"/>
                <w:lang w:val="sr-Cyrl-RS"/>
              </w:rPr>
            </w:pPr>
            <w:r w:rsidRPr="00BE7FC8">
              <w:rPr>
                <w:rFonts w:ascii="Arial" w:eastAsia="TimesNewRomanPSMT" w:hAnsi="Arial" w:cs="Arial"/>
                <w:lang w:val="en-US"/>
              </w:rPr>
              <w:t>IX</w:t>
            </w:r>
          </w:p>
        </w:tc>
        <w:tc>
          <w:tcPr>
            <w:tcW w:w="6129" w:type="dxa"/>
            <w:tcBorders>
              <w:top w:val="single" w:sz="4" w:space="0" w:color="000000"/>
              <w:left w:val="single" w:sz="4" w:space="0" w:color="000000"/>
              <w:bottom w:val="single" w:sz="4" w:space="0" w:color="000000"/>
            </w:tcBorders>
          </w:tcPr>
          <w:p w14:paraId="794A4F47" w14:textId="77777777" w:rsidR="003174A8" w:rsidRPr="00BE7FC8" w:rsidRDefault="003174A8" w:rsidP="002224DE">
            <w:pPr>
              <w:snapToGrid w:val="0"/>
              <w:jc w:val="both"/>
              <w:rPr>
                <w:rFonts w:ascii="Arial" w:eastAsia="TimesNewRomanPSMT" w:hAnsi="Arial" w:cs="Arial"/>
                <w:lang w:val="sr-Cyrl-RS"/>
              </w:rPr>
            </w:pPr>
            <w:r w:rsidRPr="00BE7FC8">
              <w:rPr>
                <w:rFonts w:ascii="Arial" w:eastAsia="TimesNewRomanPSMT" w:hAnsi="Arial" w:cs="Arial"/>
                <w:lang w:val="sr-Cyrl-RS"/>
              </w:rPr>
              <w:t>Образац изјаве о независној понуди</w:t>
            </w:r>
          </w:p>
        </w:tc>
        <w:tc>
          <w:tcPr>
            <w:tcW w:w="1590" w:type="dxa"/>
            <w:tcBorders>
              <w:top w:val="single" w:sz="4" w:space="0" w:color="000000"/>
              <w:left w:val="single" w:sz="4" w:space="0" w:color="000000"/>
              <w:bottom w:val="single" w:sz="4" w:space="0" w:color="000000"/>
              <w:right w:val="single" w:sz="4" w:space="0" w:color="000000"/>
            </w:tcBorders>
          </w:tcPr>
          <w:p w14:paraId="32D061A3" w14:textId="77777777" w:rsidR="003174A8" w:rsidRPr="003174A8" w:rsidRDefault="003174A8" w:rsidP="002224DE">
            <w:pPr>
              <w:snapToGrid w:val="0"/>
              <w:jc w:val="center"/>
              <w:rPr>
                <w:rFonts w:ascii="Arial" w:eastAsia="TimesNewRomanPSMT" w:hAnsi="Arial" w:cs="Arial"/>
                <w:lang w:val="sr-Cyrl-RS"/>
              </w:rPr>
            </w:pPr>
            <w:r w:rsidRPr="003174A8">
              <w:rPr>
                <w:rFonts w:ascii="Arial" w:eastAsia="TimesNewRomanPSMT" w:hAnsi="Arial" w:cs="Arial"/>
                <w:lang w:val="sr-Cyrl-RS"/>
              </w:rPr>
              <w:t>41</w:t>
            </w:r>
          </w:p>
        </w:tc>
      </w:tr>
      <w:tr w:rsidR="003174A8" w:rsidRPr="00BE7FC8" w14:paraId="77CBB729" w14:textId="77777777" w:rsidTr="002224DE">
        <w:tc>
          <w:tcPr>
            <w:tcW w:w="1553" w:type="dxa"/>
            <w:tcBorders>
              <w:top w:val="single" w:sz="4" w:space="0" w:color="000000"/>
              <w:left w:val="single" w:sz="4" w:space="0" w:color="000000"/>
              <w:bottom w:val="single" w:sz="4" w:space="0" w:color="000000"/>
            </w:tcBorders>
          </w:tcPr>
          <w:p w14:paraId="19F5BA70" w14:textId="77777777" w:rsidR="003174A8" w:rsidRPr="00BE7FC8" w:rsidRDefault="003174A8" w:rsidP="002224DE">
            <w:pPr>
              <w:snapToGrid w:val="0"/>
              <w:jc w:val="center"/>
              <w:rPr>
                <w:rFonts w:ascii="Arial" w:eastAsia="TimesNewRomanPSMT" w:hAnsi="Arial" w:cs="Arial"/>
                <w:lang w:val="sr-Cyrl-RS"/>
              </w:rPr>
            </w:pPr>
            <w:r w:rsidRPr="00BE7FC8">
              <w:rPr>
                <w:rFonts w:ascii="Arial" w:eastAsia="TimesNewRomanPSMT" w:hAnsi="Arial" w:cs="Arial"/>
                <w:lang w:val="en-US"/>
              </w:rPr>
              <w:t>X</w:t>
            </w:r>
          </w:p>
        </w:tc>
        <w:tc>
          <w:tcPr>
            <w:tcW w:w="6129" w:type="dxa"/>
            <w:tcBorders>
              <w:top w:val="single" w:sz="4" w:space="0" w:color="000000"/>
              <w:left w:val="single" w:sz="4" w:space="0" w:color="000000"/>
              <w:bottom w:val="single" w:sz="4" w:space="0" w:color="000000"/>
            </w:tcBorders>
          </w:tcPr>
          <w:p w14:paraId="02FE0D45" w14:textId="77777777" w:rsidR="003174A8" w:rsidRPr="00BE7FC8" w:rsidRDefault="003174A8" w:rsidP="00FB3671">
            <w:pPr>
              <w:snapToGrid w:val="0"/>
              <w:jc w:val="both"/>
              <w:rPr>
                <w:rFonts w:ascii="Arial" w:eastAsia="TimesNewRomanPSMT" w:hAnsi="Arial" w:cs="Arial"/>
                <w:lang w:val="sr-Cyrl-RS"/>
              </w:rPr>
            </w:pPr>
            <w:r w:rsidRPr="00BE7FC8">
              <w:rPr>
                <w:rFonts w:ascii="Arial" w:eastAsia="TimesNewRomanPSMT" w:hAnsi="Arial" w:cs="Arial"/>
                <w:lang w:val="sr-Cyrl-RS"/>
              </w:rPr>
              <w:t xml:space="preserve">Образац потврде </w:t>
            </w:r>
            <w:r>
              <w:rPr>
                <w:rFonts w:ascii="Arial" w:hAnsi="Arial" w:cs="Arial"/>
                <w:lang w:val="sr-Cyrl-RS"/>
              </w:rPr>
              <w:t>о изради главног пројекта за изградњу објекта из области културе или образовања</w:t>
            </w:r>
          </w:p>
        </w:tc>
        <w:tc>
          <w:tcPr>
            <w:tcW w:w="1590" w:type="dxa"/>
            <w:tcBorders>
              <w:top w:val="single" w:sz="4" w:space="0" w:color="000000"/>
              <w:left w:val="single" w:sz="4" w:space="0" w:color="000000"/>
              <w:bottom w:val="single" w:sz="4" w:space="0" w:color="000000"/>
              <w:right w:val="single" w:sz="4" w:space="0" w:color="000000"/>
            </w:tcBorders>
          </w:tcPr>
          <w:p w14:paraId="674FB47B" w14:textId="77777777" w:rsidR="003174A8" w:rsidRPr="003174A8" w:rsidRDefault="003174A8" w:rsidP="002224DE">
            <w:pPr>
              <w:snapToGrid w:val="0"/>
              <w:jc w:val="center"/>
              <w:rPr>
                <w:rFonts w:ascii="Arial" w:eastAsia="TimesNewRomanPSMT" w:hAnsi="Arial" w:cs="Arial"/>
                <w:lang w:val="sr-Cyrl-RS"/>
              </w:rPr>
            </w:pPr>
            <w:r w:rsidRPr="003174A8">
              <w:rPr>
                <w:rFonts w:ascii="Arial" w:eastAsia="TimesNewRomanPSMT" w:hAnsi="Arial" w:cs="Arial"/>
                <w:lang w:val="sr-Cyrl-RS"/>
              </w:rPr>
              <w:t>42</w:t>
            </w:r>
            <w:r w:rsidR="00E5522F">
              <w:rPr>
                <w:rFonts w:ascii="Arial" w:eastAsia="TimesNewRomanPSMT" w:hAnsi="Arial" w:cs="Arial"/>
                <w:lang w:val="sr-Cyrl-RS"/>
              </w:rPr>
              <w:t xml:space="preserve"> </w:t>
            </w:r>
          </w:p>
        </w:tc>
      </w:tr>
    </w:tbl>
    <w:p w14:paraId="5D3EA6FD" w14:textId="77777777" w:rsidR="00BE7FC8" w:rsidRPr="00BE7FC8" w:rsidRDefault="00BE7FC8" w:rsidP="00BE7FC8">
      <w:pPr>
        <w:jc w:val="both"/>
        <w:rPr>
          <w:rFonts w:ascii="Arial" w:eastAsia="TimesNewRomanPSMT" w:hAnsi="Arial" w:cs="Arial"/>
          <w:lang w:val="sr-Cyrl-RS"/>
        </w:rPr>
      </w:pPr>
    </w:p>
    <w:p w14:paraId="479924EE" w14:textId="77777777" w:rsidR="00BE7FC8" w:rsidRPr="00BE7FC8" w:rsidRDefault="00BE7FC8" w:rsidP="00BE7FC8">
      <w:pPr>
        <w:jc w:val="center"/>
        <w:rPr>
          <w:rFonts w:ascii="Arial" w:hAnsi="Arial" w:cs="Arial"/>
          <w:b/>
          <w:sz w:val="28"/>
          <w:szCs w:val="28"/>
          <w:lang w:val="en-US"/>
        </w:rPr>
      </w:pPr>
    </w:p>
    <w:p w14:paraId="592AA350" w14:textId="77777777" w:rsidR="00BE7FC8" w:rsidRPr="00BE7FC8" w:rsidRDefault="00BE7FC8" w:rsidP="00BE7FC8">
      <w:pPr>
        <w:jc w:val="center"/>
        <w:rPr>
          <w:rFonts w:ascii="Arial" w:hAnsi="Arial" w:cs="Arial"/>
          <w:b/>
          <w:sz w:val="28"/>
          <w:szCs w:val="28"/>
          <w:lang w:val="sr-Cyrl-RS"/>
        </w:rPr>
      </w:pPr>
    </w:p>
    <w:p w14:paraId="53C820A2" w14:textId="77777777" w:rsidR="00BE7FC8" w:rsidRPr="00BE7FC8" w:rsidRDefault="00BE7FC8" w:rsidP="00BE7FC8">
      <w:pPr>
        <w:jc w:val="center"/>
        <w:rPr>
          <w:rFonts w:ascii="Arial" w:hAnsi="Arial" w:cs="Arial"/>
          <w:b/>
          <w:sz w:val="28"/>
          <w:szCs w:val="28"/>
          <w:lang w:val="sr-Cyrl-RS"/>
        </w:rPr>
      </w:pPr>
    </w:p>
    <w:p w14:paraId="3F98C842" w14:textId="77777777" w:rsidR="00BE7FC8" w:rsidRPr="00BE7FC8" w:rsidRDefault="00BE7FC8" w:rsidP="00BE7FC8">
      <w:pPr>
        <w:jc w:val="center"/>
        <w:rPr>
          <w:rFonts w:ascii="Arial" w:hAnsi="Arial" w:cs="Arial"/>
          <w:b/>
          <w:sz w:val="28"/>
          <w:szCs w:val="28"/>
          <w:lang w:val="sr-Cyrl-RS"/>
        </w:rPr>
      </w:pPr>
    </w:p>
    <w:p w14:paraId="63476AE9" w14:textId="77777777" w:rsidR="00BE7FC8" w:rsidRPr="00BE7FC8" w:rsidRDefault="00BE7FC8" w:rsidP="00BE7FC8">
      <w:pPr>
        <w:jc w:val="center"/>
        <w:rPr>
          <w:rFonts w:ascii="Arial" w:hAnsi="Arial" w:cs="Arial"/>
          <w:b/>
          <w:sz w:val="28"/>
          <w:szCs w:val="28"/>
          <w:lang w:val="sr-Cyrl-RS"/>
        </w:rPr>
      </w:pPr>
    </w:p>
    <w:p w14:paraId="45DD4BCE" w14:textId="77777777" w:rsidR="00BE7FC8" w:rsidRPr="00BE7FC8" w:rsidRDefault="00BE7FC8" w:rsidP="00BE7FC8">
      <w:pPr>
        <w:ind w:right="26"/>
        <w:jc w:val="center"/>
        <w:rPr>
          <w:rFonts w:ascii="Arial" w:hAnsi="Arial" w:cs="Arial"/>
          <w:b/>
          <w:bCs/>
          <w:iCs/>
          <w:sz w:val="28"/>
          <w:szCs w:val="28"/>
        </w:rPr>
      </w:pPr>
      <w:r w:rsidRPr="00BE7FC8">
        <w:rPr>
          <w:rFonts w:ascii="Arial" w:hAnsi="Arial" w:cs="Arial"/>
          <w:b/>
          <w:bCs/>
          <w:iCs/>
          <w:sz w:val="28"/>
          <w:szCs w:val="28"/>
        </w:rPr>
        <w:t>I</w:t>
      </w:r>
      <w:r w:rsidRPr="00BE7FC8">
        <w:rPr>
          <w:rFonts w:ascii="Arial" w:hAnsi="Arial" w:cs="Arial"/>
          <w:b/>
          <w:bCs/>
          <w:iCs/>
          <w:sz w:val="28"/>
          <w:szCs w:val="28"/>
          <w:lang w:val="ru-RU"/>
        </w:rPr>
        <w:t xml:space="preserve">   </w:t>
      </w:r>
      <w:r w:rsidRPr="00BE7FC8">
        <w:rPr>
          <w:rFonts w:ascii="Arial" w:hAnsi="Arial" w:cs="Arial"/>
          <w:b/>
          <w:bCs/>
          <w:iCs/>
          <w:sz w:val="28"/>
          <w:szCs w:val="28"/>
        </w:rPr>
        <w:t>ОПШТИ ПОДАЦИ О ЈАВНОЈ НАБАВЦИ</w:t>
      </w:r>
    </w:p>
    <w:p w14:paraId="55B1EB89" w14:textId="77777777" w:rsidR="00BE7FC8" w:rsidRPr="00BE7FC8" w:rsidRDefault="00BE7FC8" w:rsidP="00BE7FC8">
      <w:pPr>
        <w:ind w:right="26"/>
        <w:jc w:val="center"/>
        <w:rPr>
          <w:rFonts w:ascii="Arial" w:hAnsi="Arial" w:cs="Arial"/>
          <w:b/>
          <w:bCs/>
          <w:iCs/>
          <w:sz w:val="28"/>
          <w:szCs w:val="28"/>
        </w:rPr>
      </w:pPr>
    </w:p>
    <w:p w14:paraId="25A5CE79" w14:textId="77777777" w:rsidR="00BE7FC8" w:rsidRPr="00BE7FC8" w:rsidRDefault="00BE7FC8" w:rsidP="00BE7FC8">
      <w:pPr>
        <w:ind w:right="26"/>
        <w:jc w:val="center"/>
        <w:rPr>
          <w:rFonts w:ascii="Arial" w:hAnsi="Arial" w:cs="Arial"/>
          <w:b/>
          <w:bCs/>
          <w:iCs/>
          <w:sz w:val="28"/>
          <w:szCs w:val="28"/>
        </w:rPr>
      </w:pPr>
    </w:p>
    <w:p w14:paraId="64EEBA6B" w14:textId="77777777" w:rsidR="00BE7FC8" w:rsidRPr="00BE7FC8" w:rsidRDefault="00BE7FC8" w:rsidP="00BE7FC8">
      <w:pPr>
        <w:ind w:right="26"/>
        <w:jc w:val="both"/>
        <w:rPr>
          <w:rFonts w:ascii="Arial" w:hAnsi="Arial" w:cs="Arial"/>
          <w:bCs/>
          <w:iCs/>
        </w:rPr>
      </w:pPr>
    </w:p>
    <w:p w14:paraId="35727922" w14:textId="77777777" w:rsidR="00BE7FC8" w:rsidRPr="00BE7FC8" w:rsidRDefault="00BE7FC8" w:rsidP="00BE7FC8">
      <w:pPr>
        <w:ind w:right="26"/>
        <w:jc w:val="both"/>
        <w:rPr>
          <w:rFonts w:ascii="Arial" w:hAnsi="Arial" w:cs="Arial"/>
        </w:rPr>
      </w:pPr>
      <w:r w:rsidRPr="00BE7FC8">
        <w:rPr>
          <w:rFonts w:ascii="Arial" w:hAnsi="Arial" w:cs="Arial"/>
          <w:bCs/>
        </w:rPr>
        <w:t>1.1. Подаци о наручиоцу</w:t>
      </w:r>
    </w:p>
    <w:p w14:paraId="039DD42A" w14:textId="77777777" w:rsidR="00BE7FC8" w:rsidRPr="00BE7FC8" w:rsidRDefault="00BE7FC8" w:rsidP="00BE7FC8">
      <w:pPr>
        <w:ind w:right="26"/>
        <w:jc w:val="both"/>
        <w:rPr>
          <w:rFonts w:ascii="Arial" w:hAnsi="Arial" w:cs="Arial"/>
          <w:lang w:val="sr-Cyrl-CS"/>
        </w:rPr>
      </w:pPr>
      <w:r w:rsidRPr="00BE7FC8">
        <w:rPr>
          <w:rFonts w:ascii="Arial" w:hAnsi="Arial" w:cs="Arial"/>
        </w:rPr>
        <w:t>Наручилац: Градска библиотека Вршац</w:t>
      </w:r>
      <w:r w:rsidRPr="00BE7FC8">
        <w:rPr>
          <w:rFonts w:ascii="Arial" w:hAnsi="Arial" w:cs="Arial"/>
          <w:iCs/>
        </w:rPr>
        <w:t xml:space="preserve"> </w:t>
      </w:r>
    </w:p>
    <w:p w14:paraId="58E0F552" w14:textId="77777777" w:rsidR="00BE7FC8" w:rsidRPr="00BE7FC8" w:rsidRDefault="00BE7FC8" w:rsidP="00BE7FC8">
      <w:pPr>
        <w:ind w:right="26"/>
        <w:jc w:val="both"/>
        <w:rPr>
          <w:rFonts w:ascii="Arial" w:hAnsi="Arial" w:cs="Arial"/>
          <w:lang w:val="sr-Cyrl-CS"/>
        </w:rPr>
      </w:pPr>
      <w:r w:rsidRPr="00BE7FC8">
        <w:rPr>
          <w:rFonts w:ascii="Arial" w:hAnsi="Arial" w:cs="Arial"/>
          <w:lang w:val="sr-Cyrl-CS"/>
        </w:rPr>
        <w:t>Адреса:</w:t>
      </w:r>
      <w:r w:rsidRPr="00BE7FC8">
        <w:rPr>
          <w:rFonts w:ascii="Arial" w:hAnsi="Arial" w:cs="Arial"/>
          <w:iCs/>
          <w:lang w:val="sr-Cyrl-CS"/>
        </w:rPr>
        <w:t xml:space="preserve"> Светосавски трг 2, Вршац, 26300 </w:t>
      </w:r>
    </w:p>
    <w:p w14:paraId="49302F1E" w14:textId="77777777" w:rsidR="00BE7FC8" w:rsidRPr="00BE7FC8" w:rsidRDefault="00BE7FC8" w:rsidP="00BE7FC8">
      <w:pPr>
        <w:ind w:right="26"/>
        <w:jc w:val="both"/>
        <w:rPr>
          <w:rFonts w:ascii="Arial" w:hAnsi="Arial" w:cs="Arial"/>
        </w:rPr>
      </w:pPr>
      <w:r w:rsidRPr="00BE7FC8">
        <w:rPr>
          <w:rFonts w:ascii="Arial" w:hAnsi="Arial" w:cs="Arial"/>
          <w:lang w:val="sr-Cyrl-CS"/>
        </w:rPr>
        <w:t>Интернет страница:</w:t>
      </w:r>
      <w:r w:rsidRPr="00BE7FC8">
        <w:rPr>
          <w:rFonts w:ascii="Arial" w:hAnsi="Arial" w:cs="Arial"/>
        </w:rPr>
        <w:t xml:space="preserve"> www.bibliotekavrsac.org.rs</w:t>
      </w:r>
      <w:r w:rsidRPr="00BE7FC8">
        <w:rPr>
          <w:rFonts w:ascii="Arial" w:hAnsi="Arial" w:cs="Arial"/>
          <w:iCs/>
        </w:rPr>
        <w:t xml:space="preserve"> </w:t>
      </w:r>
    </w:p>
    <w:p w14:paraId="588C740E" w14:textId="77777777" w:rsidR="00BE7FC8" w:rsidRPr="00BE7FC8" w:rsidRDefault="00BE7FC8" w:rsidP="00BE7FC8">
      <w:pPr>
        <w:ind w:right="26"/>
        <w:jc w:val="both"/>
        <w:rPr>
          <w:rFonts w:ascii="Arial" w:hAnsi="Arial" w:cs="Arial"/>
        </w:rPr>
      </w:pPr>
    </w:p>
    <w:p w14:paraId="1F4D14FB" w14:textId="77777777" w:rsidR="00BE7FC8" w:rsidRPr="00BE7FC8" w:rsidRDefault="00BE7FC8" w:rsidP="00BE7FC8">
      <w:pPr>
        <w:ind w:right="26"/>
        <w:jc w:val="both"/>
        <w:rPr>
          <w:rFonts w:ascii="Arial" w:hAnsi="Arial" w:cs="Arial"/>
        </w:rPr>
      </w:pPr>
    </w:p>
    <w:p w14:paraId="6B2A9721" w14:textId="77777777" w:rsidR="00BE7FC8" w:rsidRPr="00BE7FC8" w:rsidRDefault="00BE7FC8" w:rsidP="00BE7FC8">
      <w:pPr>
        <w:ind w:right="26"/>
        <w:jc w:val="both"/>
        <w:rPr>
          <w:rFonts w:ascii="Arial" w:hAnsi="Arial" w:cs="Arial"/>
        </w:rPr>
      </w:pPr>
      <w:r w:rsidRPr="00BE7FC8">
        <w:rPr>
          <w:rFonts w:ascii="Arial" w:hAnsi="Arial" w:cs="Arial"/>
          <w:bCs/>
        </w:rPr>
        <w:t>1.2. Врста поступка јавне набавке</w:t>
      </w:r>
    </w:p>
    <w:p w14:paraId="5BF4C4CC" w14:textId="77777777" w:rsidR="00BE7FC8" w:rsidRPr="00BE7FC8" w:rsidRDefault="00BE7FC8" w:rsidP="00BE7FC8">
      <w:pPr>
        <w:ind w:right="26"/>
        <w:jc w:val="both"/>
        <w:rPr>
          <w:rFonts w:ascii="Arial" w:hAnsi="Arial" w:cs="Arial"/>
        </w:rPr>
      </w:pPr>
      <w:r w:rsidRPr="00BE7FC8">
        <w:rPr>
          <w:rFonts w:ascii="Arial" w:hAnsi="Arial" w:cs="Arial"/>
        </w:rPr>
        <w:t xml:space="preserve">Предметна јавна набавка се спроводи у </w:t>
      </w:r>
      <w:r w:rsidRPr="00BE7FC8">
        <w:rPr>
          <w:rFonts w:ascii="Arial" w:hAnsi="Arial" w:cs="Arial"/>
          <w:lang w:val="sr-Cyrl-CS"/>
        </w:rPr>
        <w:t xml:space="preserve">поступку јавне набавке мале вредности, </w:t>
      </w:r>
      <w:r w:rsidRPr="00BE7FC8">
        <w:rPr>
          <w:rFonts w:ascii="Arial" w:hAnsi="Arial" w:cs="Arial"/>
        </w:rPr>
        <w:t xml:space="preserve">у складу са Законом и подзаконским актима којима се уређују јавне набавке. </w:t>
      </w:r>
    </w:p>
    <w:p w14:paraId="582EB108" w14:textId="77777777" w:rsidR="00BE7FC8" w:rsidRPr="00BE7FC8" w:rsidRDefault="00BE7FC8" w:rsidP="00BE7FC8">
      <w:pPr>
        <w:ind w:right="26"/>
        <w:jc w:val="both"/>
        <w:rPr>
          <w:rFonts w:ascii="Arial" w:hAnsi="Arial" w:cs="Arial"/>
        </w:rPr>
      </w:pPr>
    </w:p>
    <w:p w14:paraId="124A6177" w14:textId="77777777" w:rsidR="00BE7FC8" w:rsidRPr="00BE7FC8" w:rsidRDefault="00BE7FC8" w:rsidP="00BE7FC8">
      <w:pPr>
        <w:ind w:right="26"/>
        <w:jc w:val="both"/>
        <w:rPr>
          <w:rFonts w:ascii="Arial" w:hAnsi="Arial" w:cs="Arial"/>
        </w:rPr>
      </w:pPr>
    </w:p>
    <w:p w14:paraId="4A89D8BD" w14:textId="77777777" w:rsidR="00BE7FC8" w:rsidRPr="00BE7FC8" w:rsidRDefault="00BE7FC8" w:rsidP="00BE7FC8">
      <w:pPr>
        <w:ind w:right="26"/>
        <w:jc w:val="both"/>
        <w:rPr>
          <w:rFonts w:ascii="Arial" w:hAnsi="Arial" w:cs="Arial"/>
        </w:rPr>
      </w:pPr>
      <w:r w:rsidRPr="00BE7FC8">
        <w:rPr>
          <w:rFonts w:ascii="Arial" w:hAnsi="Arial" w:cs="Arial"/>
          <w:bCs/>
        </w:rPr>
        <w:t>1.3. Предмет јавне набавке</w:t>
      </w:r>
    </w:p>
    <w:p w14:paraId="254CA194" w14:textId="77777777" w:rsidR="00BE7FC8" w:rsidRPr="00BE7FC8" w:rsidRDefault="00BE7FC8" w:rsidP="00416682">
      <w:pPr>
        <w:ind w:right="26"/>
        <w:jc w:val="both"/>
        <w:rPr>
          <w:rFonts w:ascii="Arial" w:hAnsi="Arial" w:cs="Arial"/>
        </w:rPr>
      </w:pPr>
      <w:r w:rsidRPr="00BE7FC8">
        <w:rPr>
          <w:rFonts w:ascii="Arial" w:hAnsi="Arial" w:cs="Arial"/>
        </w:rPr>
        <w:t>Предмет јавне набавке бр</w:t>
      </w:r>
      <w:r w:rsidRPr="00BE7FC8">
        <w:rPr>
          <w:rFonts w:ascii="Arial" w:hAnsi="Arial" w:cs="Arial"/>
          <w:lang w:val="ru-RU"/>
        </w:rPr>
        <w:t>.</w:t>
      </w:r>
      <w:r w:rsidRPr="00BE7FC8">
        <w:rPr>
          <w:rFonts w:ascii="Arial" w:hAnsi="Arial" w:cs="Arial"/>
        </w:rPr>
        <w:t xml:space="preserve"> </w:t>
      </w:r>
      <w:r w:rsidR="009B0FC8">
        <w:rPr>
          <w:rFonts w:ascii="Arial" w:hAnsi="Arial" w:cs="Arial"/>
          <w:bCs/>
        </w:rPr>
        <w:t>ЈН-01</w:t>
      </w:r>
      <w:r w:rsidRPr="00BE7FC8">
        <w:rPr>
          <w:rFonts w:ascii="Arial" w:hAnsi="Arial" w:cs="Arial"/>
          <w:bCs/>
        </w:rPr>
        <w:t>/201</w:t>
      </w:r>
      <w:r w:rsidRPr="00BE7FC8">
        <w:rPr>
          <w:rFonts w:ascii="Arial" w:hAnsi="Arial" w:cs="Arial"/>
          <w:bCs/>
          <w:lang w:val="sr-Cyrl-RS"/>
        </w:rPr>
        <w:t>4</w:t>
      </w:r>
      <w:r w:rsidRPr="00BE7FC8">
        <w:rPr>
          <w:rFonts w:ascii="Arial" w:hAnsi="Arial" w:cs="Arial"/>
          <w:bCs/>
        </w:rPr>
        <w:t xml:space="preserve"> </w:t>
      </w:r>
      <w:r w:rsidRPr="00BE7FC8">
        <w:rPr>
          <w:rFonts w:ascii="Arial" w:hAnsi="Arial" w:cs="Arial"/>
        </w:rPr>
        <w:t xml:space="preserve">су </w:t>
      </w:r>
      <w:r w:rsidRPr="00BE7FC8">
        <w:rPr>
          <w:rFonts w:ascii="Arial" w:hAnsi="Arial" w:cs="Arial"/>
          <w:lang w:val="sr-Cyrl-RS"/>
        </w:rPr>
        <w:t>услуге</w:t>
      </w:r>
      <w:r w:rsidRPr="00BE7FC8">
        <w:rPr>
          <w:rFonts w:ascii="Arial" w:hAnsi="Arial" w:cs="Arial"/>
        </w:rPr>
        <w:t xml:space="preserve"> – </w:t>
      </w:r>
      <w:r w:rsidRPr="00BE7FC8">
        <w:rPr>
          <w:rFonts w:ascii="Arial" w:eastAsia="TimesNewRomanPS-BoldMT" w:hAnsi="Arial" w:cs="Arial"/>
          <w:bCs/>
          <w:lang w:val="sr-Cyrl-RS"/>
        </w:rPr>
        <w:t>израде главних пројеката реконструкције, санације, адаптације објекта Градске библиотеке Вршац и изградњу новог крила по дубини парцеле</w:t>
      </w:r>
      <w:r w:rsidR="00416682">
        <w:rPr>
          <w:rFonts w:ascii="Arial" w:eastAsia="TimesNewRomanPS-BoldMT" w:hAnsi="Arial" w:cs="Arial"/>
          <w:bCs/>
          <w:lang w:val="sr-Cyrl-RS"/>
        </w:rPr>
        <w:t xml:space="preserve"> </w:t>
      </w:r>
      <w:r w:rsidR="00416682" w:rsidRPr="00416682">
        <w:rPr>
          <w:rFonts w:ascii="Arial" w:eastAsia="TimesNewRomanPS-BoldMT" w:hAnsi="Arial" w:cs="Arial"/>
          <w:bCs/>
          <w:lang w:val="sr-Cyrl-RS"/>
        </w:rPr>
        <w:t xml:space="preserve">и </w:t>
      </w:r>
      <w:r w:rsidR="00416682" w:rsidRPr="00416682">
        <w:rPr>
          <w:rFonts w:ascii="Arial" w:hAnsi="Arial" w:cs="Arial"/>
          <w:bCs/>
          <w:lang w:val="sr-Cyrl-RS"/>
        </w:rPr>
        <w:t>услуга техничке контроле пројектно-техничке документације</w:t>
      </w:r>
      <w:r w:rsidRPr="00BE7FC8">
        <w:rPr>
          <w:rFonts w:ascii="Arial" w:hAnsi="Arial" w:cs="Arial"/>
        </w:rPr>
        <w:t xml:space="preserve">. </w:t>
      </w:r>
    </w:p>
    <w:p w14:paraId="07DF7938" w14:textId="77777777" w:rsidR="00BE7FC8" w:rsidRPr="00BE7FC8" w:rsidRDefault="00BE7FC8" w:rsidP="00BE7FC8">
      <w:pPr>
        <w:ind w:right="26"/>
        <w:jc w:val="both"/>
        <w:rPr>
          <w:rFonts w:ascii="Arial" w:hAnsi="Arial" w:cs="Arial"/>
        </w:rPr>
      </w:pPr>
    </w:p>
    <w:p w14:paraId="233A13A4" w14:textId="77777777" w:rsidR="00BE7FC8" w:rsidRPr="00BE7FC8" w:rsidRDefault="00BE7FC8" w:rsidP="00BE7FC8">
      <w:pPr>
        <w:ind w:right="26"/>
        <w:jc w:val="both"/>
        <w:rPr>
          <w:rFonts w:ascii="Arial" w:hAnsi="Arial" w:cs="Arial"/>
        </w:rPr>
      </w:pPr>
    </w:p>
    <w:p w14:paraId="06103A32" w14:textId="77777777" w:rsidR="00BE7FC8" w:rsidRPr="00BE7FC8" w:rsidRDefault="00BE7FC8" w:rsidP="00BE7FC8">
      <w:pPr>
        <w:ind w:right="26"/>
        <w:jc w:val="both"/>
        <w:rPr>
          <w:rFonts w:ascii="Arial" w:hAnsi="Arial" w:cs="Arial"/>
        </w:rPr>
      </w:pPr>
      <w:r w:rsidRPr="00BE7FC8">
        <w:rPr>
          <w:rFonts w:ascii="Arial" w:hAnsi="Arial" w:cs="Arial"/>
          <w:bCs/>
        </w:rPr>
        <w:t xml:space="preserve">1.4. Контакт (лице или служба) </w:t>
      </w:r>
    </w:p>
    <w:p w14:paraId="37954BCF" w14:textId="77777777" w:rsidR="00BE7FC8" w:rsidRPr="00BE7FC8" w:rsidRDefault="00BE7FC8" w:rsidP="00BE7FC8">
      <w:pPr>
        <w:ind w:right="26"/>
        <w:jc w:val="both"/>
        <w:rPr>
          <w:rFonts w:ascii="Arial" w:hAnsi="Arial" w:cs="Arial"/>
        </w:rPr>
      </w:pPr>
      <w:r w:rsidRPr="00BE7FC8">
        <w:rPr>
          <w:rFonts w:ascii="Arial" w:hAnsi="Arial" w:cs="Arial"/>
        </w:rPr>
        <w:t>Лице за контакт Јелена Цуца</w:t>
      </w:r>
    </w:p>
    <w:p w14:paraId="758A0E27" w14:textId="77777777" w:rsidR="00BE7FC8" w:rsidRPr="00416682" w:rsidRDefault="00BE7FC8" w:rsidP="00BE7FC8">
      <w:pPr>
        <w:ind w:right="26"/>
        <w:jc w:val="both"/>
        <w:rPr>
          <w:rFonts w:ascii="Arial" w:hAnsi="Arial" w:cs="Arial"/>
          <w:lang w:val="sr-Cyrl-RS"/>
        </w:rPr>
      </w:pPr>
      <w:r w:rsidRPr="00BE7FC8">
        <w:rPr>
          <w:rFonts w:ascii="Arial" w:hAnsi="Arial" w:cs="Arial"/>
          <w:lang w:val="sr-Cyrl-CS"/>
        </w:rPr>
        <w:t xml:space="preserve">Е - mail адреса (или број факса): </w:t>
      </w:r>
      <w:hyperlink r:id="rId9" w:history="1">
        <w:r w:rsidRPr="00BE7FC8">
          <w:rPr>
            <w:rStyle w:val="Hyperlink"/>
            <w:rFonts w:ascii="Arial" w:hAnsi="Arial" w:cs="Arial"/>
          </w:rPr>
          <w:t>bibliotekavrsac@open.telekom.rs</w:t>
        </w:r>
      </w:hyperlink>
    </w:p>
    <w:p w14:paraId="4C4DD2B9" w14:textId="77777777" w:rsidR="00BE7FC8" w:rsidRPr="00BE7FC8" w:rsidRDefault="00BE7FC8" w:rsidP="00BE7FC8">
      <w:pPr>
        <w:ind w:right="26"/>
        <w:jc w:val="both"/>
        <w:rPr>
          <w:rFonts w:ascii="Arial" w:hAnsi="Arial" w:cs="Arial"/>
        </w:rPr>
      </w:pPr>
    </w:p>
    <w:p w14:paraId="6099D40E" w14:textId="77777777" w:rsidR="00BE7FC8" w:rsidRPr="00BE7FC8" w:rsidRDefault="00BE7FC8" w:rsidP="00BE7FC8">
      <w:pPr>
        <w:ind w:right="26"/>
        <w:jc w:val="both"/>
        <w:rPr>
          <w:rFonts w:ascii="Arial" w:hAnsi="Arial" w:cs="Arial"/>
        </w:rPr>
      </w:pPr>
    </w:p>
    <w:p w14:paraId="0868F68E" w14:textId="77777777" w:rsidR="00BE7FC8" w:rsidRPr="00BE7FC8" w:rsidRDefault="00BE7FC8" w:rsidP="00BE7FC8">
      <w:pPr>
        <w:ind w:right="26"/>
        <w:jc w:val="both"/>
        <w:rPr>
          <w:rFonts w:ascii="Arial" w:hAnsi="Arial" w:cs="Arial"/>
          <w:lang w:val="sr-Cyrl-RS"/>
        </w:rPr>
      </w:pPr>
    </w:p>
    <w:p w14:paraId="3DC7546B" w14:textId="77777777" w:rsidR="00BE7FC8" w:rsidRPr="00BE7FC8" w:rsidRDefault="00BE7FC8" w:rsidP="00BE7FC8">
      <w:pPr>
        <w:ind w:right="26"/>
        <w:jc w:val="both"/>
        <w:rPr>
          <w:rFonts w:ascii="Arial" w:hAnsi="Arial" w:cs="Arial"/>
        </w:rPr>
      </w:pPr>
    </w:p>
    <w:p w14:paraId="22FE5481" w14:textId="77777777" w:rsidR="00BE7FC8" w:rsidRPr="00BE7FC8" w:rsidRDefault="00BE7FC8" w:rsidP="00BE7FC8">
      <w:pPr>
        <w:ind w:right="26"/>
        <w:jc w:val="center"/>
        <w:rPr>
          <w:rFonts w:ascii="Arial" w:hAnsi="Arial" w:cs="Arial"/>
          <w:b/>
          <w:bCs/>
          <w:iCs/>
          <w:sz w:val="28"/>
          <w:szCs w:val="28"/>
        </w:rPr>
      </w:pPr>
      <w:r w:rsidRPr="00BE7FC8">
        <w:rPr>
          <w:rFonts w:ascii="Arial" w:hAnsi="Arial" w:cs="Arial"/>
          <w:b/>
          <w:bCs/>
          <w:iCs/>
          <w:sz w:val="28"/>
          <w:szCs w:val="28"/>
        </w:rPr>
        <w:t>II  ПОДАЦИ О ПРЕДМЕТУ ЈАВНЕ НАБАВКЕ</w:t>
      </w:r>
    </w:p>
    <w:p w14:paraId="11FCA538" w14:textId="77777777" w:rsidR="00BE7FC8" w:rsidRPr="00BE7FC8" w:rsidRDefault="00BE7FC8" w:rsidP="00BE7FC8">
      <w:pPr>
        <w:jc w:val="center"/>
        <w:rPr>
          <w:rFonts w:ascii="Arial" w:hAnsi="Arial" w:cs="Arial"/>
          <w:b/>
          <w:sz w:val="28"/>
          <w:szCs w:val="28"/>
          <w:lang w:val="sr-Cyrl-RS"/>
        </w:rPr>
      </w:pPr>
    </w:p>
    <w:p w14:paraId="245B0C58" w14:textId="77777777" w:rsidR="00BE7FC8" w:rsidRPr="00BE7FC8" w:rsidRDefault="00BE7FC8" w:rsidP="00BE7FC8">
      <w:pPr>
        <w:ind w:right="26"/>
        <w:jc w:val="both"/>
        <w:rPr>
          <w:rFonts w:ascii="Arial" w:hAnsi="Arial" w:cs="Arial"/>
        </w:rPr>
      </w:pPr>
      <w:r w:rsidRPr="00BE7FC8">
        <w:rPr>
          <w:rFonts w:ascii="Arial" w:hAnsi="Arial" w:cs="Arial"/>
          <w:bCs/>
        </w:rPr>
        <w:t>2.1. Предмет јавне набавке</w:t>
      </w:r>
    </w:p>
    <w:p w14:paraId="53F54BE2" w14:textId="77777777" w:rsidR="00416682" w:rsidRDefault="00BE7FC8" w:rsidP="00BE7FC8">
      <w:pPr>
        <w:ind w:right="26"/>
        <w:jc w:val="both"/>
        <w:rPr>
          <w:rFonts w:ascii="Arial" w:hAnsi="Arial" w:cs="Arial"/>
          <w:lang w:val="sr-Cyrl-RS"/>
        </w:rPr>
      </w:pPr>
      <w:r w:rsidRPr="00BE7FC8">
        <w:rPr>
          <w:rFonts w:ascii="Arial" w:hAnsi="Arial" w:cs="Arial"/>
        </w:rPr>
        <w:t>Предмет јавне набавке бр</w:t>
      </w:r>
      <w:r w:rsidRPr="00BE7FC8">
        <w:rPr>
          <w:rFonts w:ascii="Arial" w:hAnsi="Arial" w:cs="Arial"/>
          <w:lang w:val="ru-RU"/>
        </w:rPr>
        <w:t xml:space="preserve">. </w:t>
      </w:r>
      <w:r w:rsidR="009B0FC8">
        <w:rPr>
          <w:rFonts w:ascii="Arial" w:hAnsi="Arial" w:cs="Arial"/>
          <w:bCs/>
        </w:rPr>
        <w:t>ЈН-01</w:t>
      </w:r>
      <w:r w:rsidRPr="00BE7FC8">
        <w:rPr>
          <w:rFonts w:ascii="Arial" w:hAnsi="Arial" w:cs="Arial"/>
          <w:bCs/>
        </w:rPr>
        <w:t>/201</w:t>
      </w:r>
      <w:r w:rsidRPr="00BE7FC8">
        <w:rPr>
          <w:rFonts w:ascii="Arial" w:hAnsi="Arial" w:cs="Arial"/>
          <w:bCs/>
          <w:lang w:val="sr-Cyrl-RS"/>
        </w:rPr>
        <w:t>4</w:t>
      </w:r>
      <w:r w:rsidRPr="00BE7FC8">
        <w:rPr>
          <w:rFonts w:ascii="Arial" w:hAnsi="Arial" w:cs="Arial"/>
          <w:bCs/>
        </w:rPr>
        <w:t xml:space="preserve"> </w:t>
      </w:r>
      <w:r w:rsidRPr="00BE7FC8">
        <w:rPr>
          <w:rFonts w:ascii="Arial" w:hAnsi="Arial" w:cs="Arial"/>
        </w:rPr>
        <w:t xml:space="preserve">су </w:t>
      </w:r>
      <w:r w:rsidRPr="00BE7FC8">
        <w:rPr>
          <w:rFonts w:ascii="Arial" w:hAnsi="Arial" w:cs="Arial"/>
          <w:lang w:val="sr-Cyrl-RS"/>
        </w:rPr>
        <w:t>услуге</w:t>
      </w:r>
      <w:r w:rsidR="00416682">
        <w:rPr>
          <w:rFonts w:ascii="Arial" w:hAnsi="Arial" w:cs="Arial"/>
          <w:lang w:val="sr-Cyrl-RS"/>
        </w:rPr>
        <w:t>:</w:t>
      </w:r>
    </w:p>
    <w:p w14:paraId="046CF49F" w14:textId="77777777" w:rsidR="00BE7FC8" w:rsidRDefault="00416682" w:rsidP="00BE7FC8">
      <w:pPr>
        <w:ind w:right="26"/>
        <w:jc w:val="both"/>
        <w:rPr>
          <w:rFonts w:ascii="Arial" w:hAnsi="Arial" w:cs="Arial"/>
          <w:lang w:val="sr-Cyrl-RS"/>
        </w:rPr>
      </w:pPr>
      <w:r>
        <w:rPr>
          <w:rFonts w:ascii="Arial" w:hAnsi="Arial" w:cs="Arial"/>
          <w:lang w:val="sr-Cyrl-RS"/>
        </w:rPr>
        <w:t>ПАРТИЈА 1</w:t>
      </w:r>
      <w:r w:rsidR="00BE7FC8" w:rsidRPr="00BE7FC8">
        <w:rPr>
          <w:rFonts w:ascii="Arial" w:hAnsi="Arial" w:cs="Arial"/>
        </w:rPr>
        <w:t xml:space="preserve"> – </w:t>
      </w:r>
      <w:r w:rsidR="00BE7FC8" w:rsidRPr="00BE7FC8">
        <w:rPr>
          <w:rFonts w:ascii="Arial" w:eastAsia="TimesNewRomanPS-BoldMT" w:hAnsi="Arial" w:cs="Arial"/>
          <w:bCs/>
          <w:lang w:val="sr-Cyrl-RS"/>
        </w:rPr>
        <w:t>израде главних пројеката реконструкције, санације, адаптације објекта Градске библиотеке Вршац и изградњу новог крила по дубини парцеле</w:t>
      </w:r>
      <w:r w:rsidR="00BE7FC8" w:rsidRPr="00BE7FC8">
        <w:rPr>
          <w:rFonts w:ascii="Arial" w:hAnsi="Arial" w:cs="Arial"/>
          <w:lang w:val="ru-RU"/>
        </w:rPr>
        <w:t xml:space="preserve"> </w:t>
      </w:r>
      <w:r w:rsidR="00BE7FC8" w:rsidRPr="00BE7FC8">
        <w:rPr>
          <w:rFonts w:ascii="Arial" w:hAnsi="Arial" w:cs="Arial"/>
        </w:rPr>
        <w:t>–</w:t>
      </w:r>
      <w:r w:rsidR="00BE7FC8" w:rsidRPr="00BE7FC8">
        <w:rPr>
          <w:rFonts w:ascii="Arial" w:hAnsi="Arial" w:cs="Arial"/>
          <w:lang w:val="sr-Cyrl-RS"/>
        </w:rPr>
        <w:t>71220000</w:t>
      </w:r>
      <w:r w:rsidR="00BE7FC8" w:rsidRPr="00BE7FC8">
        <w:rPr>
          <w:rFonts w:ascii="Arial" w:hAnsi="Arial" w:cs="Arial"/>
        </w:rPr>
        <w:t xml:space="preserve"> – </w:t>
      </w:r>
      <w:r w:rsidR="00BE7FC8" w:rsidRPr="00BE7FC8">
        <w:rPr>
          <w:rFonts w:ascii="Arial" w:hAnsi="Arial" w:cs="Arial"/>
          <w:lang w:val="sr-Cyrl-RS"/>
        </w:rPr>
        <w:t>услуге пројектовања у архитектури</w:t>
      </w:r>
      <w:r>
        <w:rPr>
          <w:rFonts w:ascii="Arial" w:hAnsi="Arial" w:cs="Arial"/>
          <w:lang w:val="en-US"/>
        </w:rPr>
        <w:t xml:space="preserve"> </w:t>
      </w:r>
      <w:r w:rsidR="00BE7FC8" w:rsidRPr="00BE7FC8">
        <w:rPr>
          <w:rFonts w:ascii="Arial" w:hAnsi="Arial" w:cs="Arial"/>
          <w:lang w:val="sr-Cyrl-RS"/>
        </w:rPr>
        <w:t>.</w:t>
      </w:r>
    </w:p>
    <w:p w14:paraId="62F1313B" w14:textId="77777777" w:rsidR="00416682" w:rsidRPr="00BE7FC8" w:rsidRDefault="00416682" w:rsidP="00BE7FC8">
      <w:pPr>
        <w:ind w:right="26"/>
        <w:jc w:val="both"/>
        <w:rPr>
          <w:rFonts w:ascii="Arial" w:hAnsi="Arial" w:cs="Arial"/>
          <w:lang w:val="sr-Cyrl-RS"/>
        </w:rPr>
      </w:pPr>
      <w:r>
        <w:rPr>
          <w:rFonts w:ascii="Arial" w:hAnsi="Arial" w:cs="Arial"/>
          <w:lang w:val="sr-Cyrl-RS"/>
        </w:rPr>
        <w:t xml:space="preserve">ПАРТИЈА 2- </w:t>
      </w:r>
      <w:r w:rsidRPr="00416682">
        <w:rPr>
          <w:rFonts w:ascii="Arial" w:hAnsi="Arial" w:cs="Arial"/>
          <w:bCs/>
          <w:lang w:val="sr-Cyrl-RS"/>
        </w:rPr>
        <w:t>услуга техничке контроле пројектно-техничке документације</w:t>
      </w:r>
      <w:r>
        <w:rPr>
          <w:rFonts w:ascii="Arial" w:hAnsi="Arial" w:cs="Arial"/>
          <w:bCs/>
          <w:lang w:val="sr-Cyrl-RS"/>
        </w:rPr>
        <w:t xml:space="preserve"> – 71248000 – надзор пројеката и документације (пројектантски надзор) </w:t>
      </w:r>
    </w:p>
    <w:p w14:paraId="59FA8A7C" w14:textId="77777777" w:rsidR="00BE7FC8" w:rsidRPr="00BE7FC8" w:rsidRDefault="00BE7FC8" w:rsidP="00BE7FC8">
      <w:pPr>
        <w:ind w:right="26"/>
        <w:jc w:val="both"/>
        <w:rPr>
          <w:rFonts w:ascii="Arial" w:hAnsi="Arial" w:cs="Arial"/>
          <w:lang w:val="sr-Cyrl-RS"/>
        </w:rPr>
      </w:pPr>
    </w:p>
    <w:p w14:paraId="7B9FA005" w14:textId="77777777" w:rsidR="00BE7FC8" w:rsidRPr="00BE7FC8" w:rsidRDefault="00BE7FC8" w:rsidP="00BE7FC8">
      <w:pPr>
        <w:ind w:right="26"/>
        <w:jc w:val="both"/>
        <w:rPr>
          <w:rFonts w:ascii="Arial" w:hAnsi="Arial" w:cs="Arial"/>
          <w:iCs/>
          <w:lang w:val="sr-Cyrl-RS"/>
        </w:rPr>
      </w:pPr>
      <w:r w:rsidRPr="00BE7FC8">
        <w:rPr>
          <w:rFonts w:ascii="Arial" w:hAnsi="Arial" w:cs="Arial"/>
          <w:iCs/>
          <w:lang w:val="sr-Cyrl-RS"/>
        </w:rPr>
        <w:t>2.2. Партије</w:t>
      </w:r>
    </w:p>
    <w:p w14:paraId="35CACC04" w14:textId="77777777" w:rsidR="00BE7FC8" w:rsidRPr="00BE7FC8" w:rsidRDefault="00416682" w:rsidP="00BE7FC8">
      <w:pPr>
        <w:ind w:right="26"/>
        <w:jc w:val="both"/>
        <w:rPr>
          <w:rFonts w:ascii="Arial" w:hAnsi="Arial" w:cs="Arial"/>
          <w:iCs/>
          <w:lang w:val="sr-Cyrl-RS"/>
        </w:rPr>
      </w:pPr>
      <w:r>
        <w:rPr>
          <w:rFonts w:ascii="Arial" w:hAnsi="Arial" w:cs="Arial"/>
          <w:iCs/>
          <w:lang w:val="sr-Cyrl-RS"/>
        </w:rPr>
        <w:t>Набавка је обликована по партијама и то у 2 (две) партије.</w:t>
      </w:r>
    </w:p>
    <w:p w14:paraId="40017405" w14:textId="77777777" w:rsidR="00BE7FC8" w:rsidRPr="00BE7FC8" w:rsidRDefault="00BE7FC8" w:rsidP="00BE7FC8">
      <w:pPr>
        <w:ind w:right="26"/>
        <w:jc w:val="both"/>
        <w:rPr>
          <w:rFonts w:ascii="Arial" w:hAnsi="Arial" w:cs="Arial"/>
          <w:iCs/>
          <w:lang w:val="sr-Cyrl-RS"/>
        </w:rPr>
      </w:pPr>
    </w:p>
    <w:p w14:paraId="12CCB0FF" w14:textId="77777777" w:rsidR="00BE7FC8" w:rsidRPr="00BE7FC8" w:rsidRDefault="00BE7FC8" w:rsidP="00BE7FC8">
      <w:pPr>
        <w:ind w:right="26"/>
        <w:jc w:val="both"/>
        <w:rPr>
          <w:rFonts w:ascii="Arial" w:hAnsi="Arial" w:cs="Arial"/>
          <w:iCs/>
          <w:lang w:val="sr-Cyrl-RS"/>
        </w:rPr>
      </w:pPr>
    </w:p>
    <w:p w14:paraId="51AEDD8F" w14:textId="77777777" w:rsidR="00BE7FC8" w:rsidRPr="00BE7FC8" w:rsidRDefault="00BE7FC8" w:rsidP="00BE7FC8">
      <w:pPr>
        <w:ind w:right="26"/>
        <w:jc w:val="both"/>
        <w:rPr>
          <w:rFonts w:ascii="Arial" w:hAnsi="Arial" w:cs="Arial"/>
          <w:iCs/>
          <w:lang w:val="sr-Cyrl-RS"/>
        </w:rPr>
      </w:pPr>
    </w:p>
    <w:p w14:paraId="3C769642" w14:textId="77777777" w:rsidR="00BE7FC8" w:rsidRPr="00BE7FC8" w:rsidRDefault="00BE7FC8" w:rsidP="00BE7FC8">
      <w:pPr>
        <w:ind w:right="26"/>
        <w:jc w:val="both"/>
        <w:rPr>
          <w:rFonts w:ascii="Arial" w:hAnsi="Arial" w:cs="Arial"/>
          <w:iCs/>
          <w:lang w:val="sr-Cyrl-RS"/>
        </w:rPr>
      </w:pPr>
    </w:p>
    <w:p w14:paraId="2C6F3D9E" w14:textId="77777777" w:rsidR="00BE7FC8" w:rsidRPr="00BE7FC8" w:rsidRDefault="00BE7FC8" w:rsidP="00BE7FC8">
      <w:pPr>
        <w:ind w:right="26"/>
        <w:jc w:val="both"/>
        <w:rPr>
          <w:rFonts w:ascii="Arial" w:hAnsi="Arial" w:cs="Arial"/>
          <w:iCs/>
          <w:lang w:val="sr-Cyrl-RS"/>
        </w:rPr>
      </w:pPr>
    </w:p>
    <w:p w14:paraId="429B8F7E" w14:textId="77777777" w:rsidR="00BE7FC8" w:rsidRPr="00BE7FC8" w:rsidRDefault="00BE7FC8" w:rsidP="00BE7FC8">
      <w:pPr>
        <w:ind w:right="26"/>
        <w:jc w:val="both"/>
        <w:rPr>
          <w:rFonts w:ascii="Arial" w:hAnsi="Arial" w:cs="Arial"/>
          <w:iCs/>
          <w:lang w:val="sr-Cyrl-RS"/>
        </w:rPr>
      </w:pPr>
    </w:p>
    <w:p w14:paraId="64DCBE58" w14:textId="77777777" w:rsidR="00BE7FC8" w:rsidRPr="00BE7FC8" w:rsidRDefault="00BE7FC8" w:rsidP="00BE7FC8">
      <w:pPr>
        <w:ind w:right="26"/>
        <w:jc w:val="both"/>
        <w:rPr>
          <w:rFonts w:ascii="Arial" w:hAnsi="Arial" w:cs="Arial"/>
          <w:iCs/>
          <w:lang w:val="sr-Cyrl-RS"/>
        </w:rPr>
      </w:pPr>
    </w:p>
    <w:p w14:paraId="037F338D" w14:textId="77777777" w:rsidR="00BE7FC8" w:rsidRPr="00BE7FC8" w:rsidRDefault="00BE7FC8" w:rsidP="00BE7FC8">
      <w:pPr>
        <w:ind w:right="26"/>
        <w:jc w:val="both"/>
        <w:rPr>
          <w:rFonts w:ascii="Arial" w:hAnsi="Arial" w:cs="Arial"/>
          <w:iCs/>
          <w:lang w:val="sr-Cyrl-RS"/>
        </w:rPr>
      </w:pPr>
    </w:p>
    <w:p w14:paraId="41E96C2F" w14:textId="77777777" w:rsidR="00BE7FC8" w:rsidRPr="00BE7FC8" w:rsidRDefault="00BE7FC8" w:rsidP="00BE7FC8">
      <w:pPr>
        <w:ind w:right="26"/>
        <w:jc w:val="both"/>
        <w:rPr>
          <w:rFonts w:ascii="Arial" w:hAnsi="Arial" w:cs="Arial"/>
          <w:iCs/>
          <w:lang w:val="sr-Cyrl-RS"/>
        </w:rPr>
      </w:pPr>
    </w:p>
    <w:p w14:paraId="32E81740" w14:textId="77777777" w:rsidR="00BE7FC8" w:rsidRPr="00BE7FC8" w:rsidRDefault="00BE7FC8" w:rsidP="00BE7FC8">
      <w:pPr>
        <w:ind w:right="26"/>
        <w:jc w:val="both"/>
        <w:rPr>
          <w:rFonts w:ascii="Arial" w:hAnsi="Arial" w:cs="Arial"/>
          <w:iCs/>
          <w:lang w:val="sr-Cyrl-RS"/>
        </w:rPr>
      </w:pPr>
    </w:p>
    <w:p w14:paraId="0CD0B35E" w14:textId="77777777" w:rsidR="00BE7FC8" w:rsidRPr="00BE7FC8" w:rsidRDefault="00BE7FC8" w:rsidP="00BE7FC8">
      <w:pPr>
        <w:shd w:val="clear" w:color="auto" w:fill="FFFFFF"/>
        <w:ind w:right="26"/>
        <w:jc w:val="center"/>
        <w:rPr>
          <w:rFonts w:ascii="Arial" w:hAnsi="Arial" w:cs="Arial"/>
          <w:b/>
          <w:bCs/>
          <w:iCs/>
          <w:sz w:val="28"/>
          <w:szCs w:val="28"/>
        </w:rPr>
      </w:pPr>
      <w:r w:rsidRPr="00BE7FC8">
        <w:rPr>
          <w:rFonts w:ascii="Arial" w:hAnsi="Arial" w:cs="Arial"/>
          <w:b/>
          <w:bCs/>
          <w:iCs/>
          <w:sz w:val="28"/>
          <w:szCs w:val="28"/>
        </w:rPr>
        <w:t>III  ВРСТА, ТЕХНИЧКЕ КАРАКТЕРИСТИКЕ, КВАЛИТЕТ, КОЛИЧИНА И ОПИС ДОБАРА, РАДОВА ИЛИ УСЛУГА, НАЧИН СПРОВОЂЕЊА КОНТРОЛЕ И</w:t>
      </w:r>
    </w:p>
    <w:p w14:paraId="3D7DCAB5" w14:textId="77777777" w:rsidR="00BE7FC8" w:rsidRPr="00BE7FC8" w:rsidRDefault="00BE7FC8" w:rsidP="00BE7FC8">
      <w:pPr>
        <w:shd w:val="clear" w:color="auto" w:fill="FFFFFF"/>
        <w:ind w:right="26"/>
        <w:jc w:val="center"/>
        <w:rPr>
          <w:rFonts w:ascii="Arial" w:hAnsi="Arial" w:cs="Arial"/>
          <w:b/>
          <w:bCs/>
          <w:iCs/>
          <w:sz w:val="28"/>
          <w:szCs w:val="28"/>
        </w:rPr>
      </w:pPr>
      <w:r w:rsidRPr="00BE7FC8">
        <w:rPr>
          <w:rFonts w:ascii="Arial" w:hAnsi="Arial" w:cs="Arial"/>
          <w:b/>
          <w:bCs/>
          <w:iCs/>
          <w:sz w:val="28"/>
          <w:szCs w:val="28"/>
        </w:rPr>
        <w:t xml:space="preserve">ОБЕЗБЕЂИВАЊА ГАРАНЦИЈЕ КВАЛИТЕТА, РОК ИЗВРШЕЊА, </w:t>
      </w:r>
      <w:r w:rsidRPr="00BE7FC8">
        <w:rPr>
          <w:rFonts w:ascii="Arial" w:hAnsi="Arial" w:cs="Arial"/>
          <w:b/>
          <w:bCs/>
          <w:iCs/>
          <w:sz w:val="28"/>
          <w:szCs w:val="28"/>
          <w:lang w:val="sr-Cyrl-CS"/>
        </w:rPr>
        <w:t xml:space="preserve">МЕСТО ИЗВРШЕЊА </w:t>
      </w:r>
      <w:r w:rsidRPr="00BE7FC8">
        <w:rPr>
          <w:rFonts w:ascii="Arial" w:hAnsi="Arial" w:cs="Arial"/>
          <w:b/>
          <w:bCs/>
          <w:iCs/>
          <w:sz w:val="28"/>
          <w:szCs w:val="28"/>
        </w:rPr>
        <w:t>ИЛИ ИСПОРУКЕ ДОБАРА, ЕВЕНТУАЛНЕ ДОДАТНЕ УСЛУГЕ И СЛ.</w:t>
      </w:r>
    </w:p>
    <w:p w14:paraId="1DD64604" w14:textId="77777777" w:rsidR="00BE7FC8" w:rsidRPr="00BE7FC8" w:rsidRDefault="00BE7FC8" w:rsidP="00BE7FC8">
      <w:pPr>
        <w:ind w:right="26"/>
        <w:jc w:val="both"/>
        <w:rPr>
          <w:rFonts w:ascii="Arial" w:hAnsi="Arial" w:cs="Arial"/>
          <w:iCs/>
          <w:lang w:val="sr-Cyrl-RS"/>
        </w:rPr>
      </w:pPr>
    </w:p>
    <w:p w14:paraId="4048CD23" w14:textId="77777777" w:rsidR="00BE7FC8" w:rsidRPr="00046BA0" w:rsidRDefault="00BE7FC8" w:rsidP="00BE7FC8">
      <w:pPr>
        <w:ind w:right="26"/>
        <w:jc w:val="both"/>
        <w:rPr>
          <w:rFonts w:ascii="Arial" w:hAnsi="Arial" w:cs="Arial"/>
          <w:iCs/>
          <w:sz w:val="22"/>
          <w:szCs w:val="22"/>
          <w:lang w:val="sr-Cyrl-RS"/>
        </w:rPr>
      </w:pPr>
    </w:p>
    <w:p w14:paraId="43F28EB5" w14:textId="77777777" w:rsidR="00BE7FC8" w:rsidRPr="00046BA0" w:rsidRDefault="00BE7FC8" w:rsidP="00BE7FC8">
      <w:pPr>
        <w:jc w:val="center"/>
        <w:rPr>
          <w:rFonts w:ascii="Arial" w:hAnsi="Arial" w:cs="Arial"/>
          <w:b/>
          <w:noProof/>
          <w:sz w:val="22"/>
          <w:szCs w:val="22"/>
          <w:lang w:val="sr-Cyrl-CS"/>
        </w:rPr>
      </w:pPr>
      <w:r w:rsidRPr="00046BA0">
        <w:rPr>
          <w:rFonts w:ascii="Arial" w:hAnsi="Arial" w:cs="Arial"/>
          <w:b/>
          <w:noProof/>
          <w:sz w:val="22"/>
          <w:szCs w:val="22"/>
          <w:lang w:val="sr-Cyrl-CS"/>
        </w:rPr>
        <w:t>ПРОЈЕКТНИ ЗАДАТАК</w:t>
      </w:r>
    </w:p>
    <w:p w14:paraId="4B598B2C" w14:textId="77777777" w:rsidR="00BE7FC8" w:rsidRPr="00046BA0" w:rsidRDefault="00BE7FC8" w:rsidP="00BE7FC8">
      <w:pPr>
        <w:pStyle w:val="NoSpacing"/>
        <w:jc w:val="center"/>
        <w:rPr>
          <w:rFonts w:ascii="Arial" w:hAnsi="Arial" w:cs="Arial"/>
          <w:noProof/>
          <w:lang w:val="sr-Cyrl-CS"/>
        </w:rPr>
      </w:pPr>
      <w:r w:rsidRPr="00046BA0">
        <w:rPr>
          <w:rFonts w:ascii="Arial" w:hAnsi="Arial" w:cs="Arial"/>
          <w:noProof/>
          <w:lang w:val="sr-Cyrl-CS"/>
        </w:rPr>
        <w:t>ЗА ИЗРАДУ ГЛАВНИХ ПРОЈЕКТА</w:t>
      </w:r>
    </w:p>
    <w:p w14:paraId="453CF385" w14:textId="77777777" w:rsidR="00BE7FC8" w:rsidRPr="00046BA0" w:rsidRDefault="00BE7FC8" w:rsidP="00BE7FC8">
      <w:pPr>
        <w:pStyle w:val="NoSpacing"/>
        <w:jc w:val="center"/>
        <w:rPr>
          <w:rFonts w:ascii="Arial" w:hAnsi="Arial" w:cs="Arial"/>
          <w:noProof/>
          <w:lang w:val="sr-Cyrl-CS"/>
        </w:rPr>
      </w:pPr>
      <w:r w:rsidRPr="00046BA0">
        <w:rPr>
          <w:rFonts w:ascii="Arial" w:hAnsi="Arial" w:cs="Arial"/>
          <w:noProof/>
          <w:lang w:val="sr-Cyrl-CS"/>
        </w:rPr>
        <w:t>РЕКОНСТРУКЦИЈЕ, САНАЦИЈЕ</w:t>
      </w:r>
      <w:r w:rsidRPr="00046BA0">
        <w:rPr>
          <w:rFonts w:ascii="Arial" w:hAnsi="Arial" w:cs="Arial"/>
          <w:noProof/>
        </w:rPr>
        <w:t>,</w:t>
      </w:r>
      <w:r w:rsidRPr="00046BA0">
        <w:rPr>
          <w:rFonts w:ascii="Arial" w:hAnsi="Arial" w:cs="Arial"/>
          <w:noProof/>
          <w:lang w:val="sr-Cyrl-CS"/>
        </w:rPr>
        <w:t xml:space="preserve"> АДАПТАЦИЈЕ</w:t>
      </w:r>
      <w:r w:rsidRPr="00046BA0">
        <w:rPr>
          <w:rFonts w:ascii="Arial" w:hAnsi="Arial" w:cs="Arial"/>
          <w:noProof/>
        </w:rPr>
        <w:t xml:space="preserve"> </w:t>
      </w:r>
      <w:r w:rsidRPr="00046BA0">
        <w:rPr>
          <w:rFonts w:ascii="Arial" w:hAnsi="Arial" w:cs="Arial"/>
          <w:noProof/>
          <w:lang w:val="sr-Cyrl-RS"/>
        </w:rPr>
        <w:t xml:space="preserve">ОБЈЕКТА </w:t>
      </w:r>
      <w:r w:rsidRPr="00046BA0">
        <w:rPr>
          <w:rFonts w:ascii="Arial" w:hAnsi="Arial" w:cs="Arial"/>
          <w:noProof/>
          <w:lang w:val="sr-Cyrl-CS"/>
        </w:rPr>
        <w:t>ГРАДСКЕ БИБЛИОТЕКЕ</w:t>
      </w:r>
      <w:r w:rsidR="00482AC7">
        <w:rPr>
          <w:rFonts w:ascii="Arial" w:hAnsi="Arial" w:cs="Arial"/>
          <w:noProof/>
          <w:lang w:val="sr-Cyrl-CS"/>
        </w:rPr>
        <w:t xml:space="preserve"> ВРШАЦ </w:t>
      </w:r>
      <w:r w:rsidRPr="00046BA0">
        <w:rPr>
          <w:rFonts w:ascii="Arial" w:hAnsi="Arial" w:cs="Arial"/>
          <w:noProof/>
          <w:lang w:val="sr-Cyrl-CS"/>
        </w:rPr>
        <w:t>И ИЗГРАДЊУ НОВОГ КРИЛА ПО ДУБИНИ ПАРЦЕЛЕ</w:t>
      </w:r>
    </w:p>
    <w:p w14:paraId="4E571BAB" w14:textId="77777777" w:rsidR="00BE7FC8" w:rsidRPr="00046BA0" w:rsidRDefault="00BE7FC8" w:rsidP="00BE7FC8">
      <w:pPr>
        <w:jc w:val="center"/>
        <w:rPr>
          <w:rFonts w:ascii="Arial" w:hAnsi="Arial" w:cs="Arial"/>
          <w:noProof/>
          <w:sz w:val="22"/>
          <w:szCs w:val="22"/>
          <w:lang w:val="sr-Cyrl-CS"/>
        </w:rPr>
      </w:pPr>
    </w:p>
    <w:p w14:paraId="7ECD4D9A" w14:textId="77777777" w:rsidR="00BE7FC8" w:rsidRPr="00046BA0" w:rsidRDefault="00BE7FC8" w:rsidP="00BE7FC8">
      <w:pPr>
        <w:jc w:val="center"/>
        <w:rPr>
          <w:rFonts w:ascii="Arial" w:hAnsi="Arial" w:cs="Arial"/>
          <w:noProof/>
          <w:sz w:val="22"/>
          <w:szCs w:val="22"/>
          <w:lang w:val="sr-Cyrl-CS"/>
        </w:rPr>
      </w:pPr>
    </w:p>
    <w:p w14:paraId="25270F06" w14:textId="77777777" w:rsidR="00BE7FC8" w:rsidRPr="00046BA0" w:rsidRDefault="00BE7FC8" w:rsidP="00BE7FC8">
      <w:pPr>
        <w:pStyle w:val="NoSpacing"/>
        <w:rPr>
          <w:rFonts w:ascii="Arial" w:hAnsi="Arial" w:cs="Arial"/>
          <w:noProof/>
          <w:lang w:val="sr-Cyrl-RS"/>
        </w:rPr>
      </w:pPr>
      <w:r w:rsidRPr="00046BA0">
        <w:rPr>
          <w:rFonts w:ascii="Arial" w:hAnsi="Arial" w:cs="Arial"/>
          <w:noProof/>
          <w:lang w:val="sr-Cyrl-CS"/>
        </w:rPr>
        <w:t xml:space="preserve">Инвеститор: </w:t>
      </w:r>
      <w:r w:rsidRPr="00046BA0">
        <w:rPr>
          <w:rFonts w:ascii="Arial" w:hAnsi="Arial" w:cs="Arial"/>
          <w:noProof/>
          <w:lang w:val="sr-Cyrl-CS"/>
        </w:rPr>
        <w:tab/>
      </w:r>
      <w:r w:rsidRPr="00046BA0">
        <w:rPr>
          <w:rFonts w:ascii="Arial" w:hAnsi="Arial" w:cs="Arial"/>
          <w:b/>
          <w:noProof/>
          <w:lang w:val="sr-Cyrl-RS"/>
        </w:rPr>
        <w:t>ГРАДСКА БИБЛИОТЕКА</w:t>
      </w:r>
    </w:p>
    <w:p w14:paraId="6678193E" w14:textId="77777777" w:rsidR="00BE7FC8" w:rsidRPr="00046BA0" w:rsidRDefault="00BE7FC8" w:rsidP="00BE7FC8">
      <w:pPr>
        <w:pStyle w:val="NoSpacing"/>
        <w:rPr>
          <w:rFonts w:ascii="Arial" w:hAnsi="Arial" w:cs="Arial"/>
          <w:noProof/>
          <w:lang w:val="sr-Cyrl-CS"/>
        </w:rPr>
      </w:pPr>
      <w:r w:rsidRPr="00046BA0">
        <w:rPr>
          <w:rFonts w:ascii="Arial" w:hAnsi="Arial" w:cs="Arial"/>
          <w:noProof/>
          <w:lang w:val="sr-Cyrl-CS"/>
        </w:rPr>
        <w:tab/>
      </w:r>
      <w:r w:rsidRPr="00046BA0">
        <w:rPr>
          <w:rFonts w:ascii="Arial" w:hAnsi="Arial" w:cs="Arial"/>
          <w:noProof/>
          <w:lang w:val="sr-Cyrl-CS"/>
        </w:rPr>
        <w:tab/>
      </w:r>
      <w:r w:rsidRPr="00046BA0">
        <w:rPr>
          <w:rFonts w:ascii="Arial" w:hAnsi="Arial" w:cs="Arial"/>
          <w:noProof/>
          <w:lang w:val="sr-Cyrl-CS"/>
        </w:rPr>
        <w:tab/>
      </w:r>
    </w:p>
    <w:p w14:paraId="286D44FA" w14:textId="77777777" w:rsidR="00BE7FC8" w:rsidRPr="00046BA0" w:rsidRDefault="00BE7FC8" w:rsidP="00BE7FC8">
      <w:pPr>
        <w:pStyle w:val="NoSpacing"/>
        <w:rPr>
          <w:rFonts w:ascii="Arial" w:hAnsi="Arial" w:cs="Arial"/>
          <w:noProof/>
          <w:lang w:val="sr-Cyrl-CS"/>
        </w:rPr>
      </w:pPr>
    </w:p>
    <w:p w14:paraId="02FC026A" w14:textId="77777777" w:rsidR="00BE7FC8" w:rsidRPr="00046BA0" w:rsidRDefault="00BE7FC8" w:rsidP="00BE7FC8">
      <w:pPr>
        <w:pStyle w:val="NoSpacing"/>
        <w:rPr>
          <w:rFonts w:ascii="Arial" w:hAnsi="Arial" w:cs="Arial"/>
          <w:noProof/>
          <w:lang w:val="sr-Cyrl-RS"/>
        </w:rPr>
      </w:pPr>
      <w:r w:rsidRPr="00046BA0">
        <w:rPr>
          <w:rFonts w:ascii="Arial" w:hAnsi="Arial" w:cs="Arial"/>
          <w:noProof/>
          <w:lang w:val="sr-Cyrl-CS"/>
        </w:rPr>
        <w:t xml:space="preserve">Објекат: </w:t>
      </w:r>
      <w:r w:rsidRPr="00046BA0">
        <w:rPr>
          <w:rFonts w:ascii="Arial" w:hAnsi="Arial" w:cs="Arial"/>
          <w:noProof/>
          <w:lang w:val="sr-Cyrl-CS"/>
        </w:rPr>
        <w:tab/>
      </w:r>
      <w:r w:rsidRPr="00046BA0">
        <w:rPr>
          <w:rFonts w:ascii="Arial" w:hAnsi="Arial" w:cs="Arial"/>
          <w:b/>
          <w:noProof/>
          <w:lang w:val="sr-Cyrl-RS"/>
        </w:rPr>
        <w:t>ГРАДСКА БИБЛИОТЕКА</w:t>
      </w:r>
    </w:p>
    <w:p w14:paraId="18F55CF3" w14:textId="77777777" w:rsidR="00BE7FC8" w:rsidRPr="00046BA0" w:rsidRDefault="00BE7FC8" w:rsidP="00BE7FC8">
      <w:pPr>
        <w:pStyle w:val="NoSpacing"/>
        <w:rPr>
          <w:rFonts w:ascii="Arial" w:hAnsi="Arial" w:cs="Arial"/>
          <w:noProof/>
          <w:lang w:val="sr-Cyrl-CS"/>
        </w:rPr>
      </w:pPr>
      <w:r w:rsidRPr="00046BA0">
        <w:rPr>
          <w:rFonts w:ascii="Arial" w:hAnsi="Arial" w:cs="Arial"/>
          <w:noProof/>
          <w:lang w:val="sr-Cyrl-CS"/>
        </w:rPr>
        <w:tab/>
      </w:r>
      <w:r w:rsidRPr="00046BA0">
        <w:rPr>
          <w:rFonts w:ascii="Arial" w:hAnsi="Arial" w:cs="Arial"/>
          <w:noProof/>
          <w:lang w:val="sr-Cyrl-CS"/>
        </w:rPr>
        <w:tab/>
        <w:t xml:space="preserve">Светосавски трг бр. </w:t>
      </w:r>
      <w:r w:rsidRPr="00046BA0">
        <w:rPr>
          <w:rFonts w:ascii="Arial" w:hAnsi="Arial" w:cs="Arial"/>
          <w:noProof/>
        </w:rPr>
        <w:t>2</w:t>
      </w:r>
      <w:r w:rsidRPr="00046BA0">
        <w:rPr>
          <w:rFonts w:ascii="Arial" w:hAnsi="Arial" w:cs="Arial"/>
          <w:noProof/>
          <w:lang w:val="sr-Cyrl-CS"/>
        </w:rPr>
        <w:t>,  Вршац</w:t>
      </w:r>
    </w:p>
    <w:p w14:paraId="17FB91DA" w14:textId="77777777" w:rsidR="00BE7FC8" w:rsidRPr="00046BA0" w:rsidRDefault="00BE7FC8" w:rsidP="00BE7FC8">
      <w:pPr>
        <w:pStyle w:val="NoSpacing"/>
        <w:rPr>
          <w:rFonts w:ascii="Arial" w:hAnsi="Arial" w:cs="Arial"/>
          <w:noProof/>
          <w:lang w:val="sr-Cyrl-CS"/>
        </w:rPr>
      </w:pPr>
    </w:p>
    <w:p w14:paraId="29170BD3" w14:textId="77777777" w:rsidR="00BE7FC8" w:rsidRPr="00046BA0" w:rsidRDefault="00BE7FC8" w:rsidP="00BE7FC8">
      <w:pPr>
        <w:pStyle w:val="NoSpacing"/>
        <w:rPr>
          <w:rFonts w:ascii="Arial" w:hAnsi="Arial" w:cs="Arial"/>
          <w:b/>
          <w:noProof/>
          <w:lang w:val="sr-Cyrl-CS"/>
        </w:rPr>
      </w:pPr>
      <w:r w:rsidRPr="00046BA0">
        <w:rPr>
          <w:rFonts w:ascii="Arial" w:hAnsi="Arial" w:cs="Arial"/>
          <w:noProof/>
          <w:lang w:val="sr-Cyrl-CS"/>
        </w:rPr>
        <w:t>Пројекат:</w:t>
      </w:r>
      <w:r w:rsidRPr="00046BA0">
        <w:rPr>
          <w:rFonts w:ascii="Arial" w:hAnsi="Arial" w:cs="Arial"/>
          <w:noProof/>
          <w:lang w:val="sr-Cyrl-CS"/>
        </w:rPr>
        <w:tab/>
      </w:r>
      <w:r w:rsidRPr="00046BA0">
        <w:rPr>
          <w:rFonts w:ascii="Arial" w:hAnsi="Arial" w:cs="Arial"/>
          <w:b/>
          <w:noProof/>
          <w:lang w:val="sr-Cyrl-CS"/>
        </w:rPr>
        <w:t>Реконструкције, санације и адаптације уличног објекта библиотеке</w:t>
      </w:r>
    </w:p>
    <w:p w14:paraId="742D56E5" w14:textId="77777777" w:rsidR="00BE7FC8" w:rsidRPr="00046BA0" w:rsidRDefault="00BE7FC8" w:rsidP="00BE7FC8">
      <w:pPr>
        <w:pStyle w:val="NoSpacing"/>
        <w:rPr>
          <w:rFonts w:ascii="Arial" w:hAnsi="Arial" w:cs="Arial"/>
          <w:noProof/>
          <w:lang w:val="sr-Cyrl-CS"/>
        </w:rPr>
      </w:pPr>
      <w:r w:rsidRPr="00046BA0">
        <w:rPr>
          <w:rFonts w:ascii="Arial" w:hAnsi="Arial" w:cs="Arial"/>
          <w:b/>
          <w:noProof/>
          <w:lang w:val="sr-Cyrl-CS"/>
        </w:rPr>
        <w:tab/>
      </w:r>
      <w:r w:rsidRPr="00046BA0">
        <w:rPr>
          <w:rFonts w:ascii="Arial" w:hAnsi="Arial" w:cs="Arial"/>
          <w:b/>
          <w:noProof/>
          <w:lang w:val="sr-Cyrl-CS"/>
        </w:rPr>
        <w:tab/>
        <w:t>Изградња новог крила објекта по дубини парцеле</w:t>
      </w:r>
    </w:p>
    <w:p w14:paraId="0A6B86B5" w14:textId="77777777" w:rsidR="00BE7FC8" w:rsidRPr="00046BA0" w:rsidRDefault="00BE7FC8" w:rsidP="00BE7FC8">
      <w:pPr>
        <w:pStyle w:val="NoSpacing"/>
        <w:rPr>
          <w:rFonts w:ascii="Arial" w:hAnsi="Arial" w:cs="Arial"/>
          <w:noProof/>
          <w:lang w:val="sr-Cyrl-CS"/>
        </w:rPr>
      </w:pPr>
    </w:p>
    <w:p w14:paraId="5A1B7670" w14:textId="77777777" w:rsidR="00BE7FC8" w:rsidRPr="00046BA0" w:rsidRDefault="00BE7FC8" w:rsidP="00BE7FC8">
      <w:pPr>
        <w:rPr>
          <w:rFonts w:ascii="Arial" w:hAnsi="Arial" w:cs="Arial"/>
          <w:b/>
          <w:noProof/>
          <w:sz w:val="22"/>
          <w:szCs w:val="22"/>
          <w:lang w:val="sr-Cyrl-CS"/>
        </w:rPr>
      </w:pPr>
    </w:p>
    <w:p w14:paraId="6A9B98BA" w14:textId="77777777" w:rsidR="00BE7FC8" w:rsidRPr="00046BA0" w:rsidRDefault="00BE7FC8" w:rsidP="00BE7FC8">
      <w:pPr>
        <w:rPr>
          <w:rFonts w:ascii="Arial" w:hAnsi="Arial" w:cs="Arial"/>
          <w:b/>
          <w:noProof/>
          <w:sz w:val="22"/>
          <w:szCs w:val="22"/>
          <w:lang w:val="sr-Cyrl-CS"/>
        </w:rPr>
      </w:pPr>
      <w:r w:rsidRPr="00046BA0">
        <w:rPr>
          <w:rFonts w:ascii="Arial" w:hAnsi="Arial" w:cs="Arial"/>
          <w:b/>
          <w:noProof/>
          <w:sz w:val="22"/>
          <w:szCs w:val="22"/>
          <w:lang w:val="sr-Cyrl-CS"/>
        </w:rPr>
        <w:t>1.0</w:t>
      </w:r>
      <w:r w:rsidRPr="00046BA0">
        <w:rPr>
          <w:rFonts w:ascii="Arial" w:hAnsi="Arial" w:cs="Arial"/>
          <w:b/>
          <w:noProof/>
          <w:sz w:val="22"/>
          <w:szCs w:val="22"/>
          <w:lang w:val="sr-Cyrl-CS"/>
        </w:rPr>
        <w:tab/>
      </w:r>
      <w:r w:rsidRPr="00046BA0">
        <w:rPr>
          <w:rFonts w:ascii="Arial" w:hAnsi="Arial" w:cs="Arial"/>
          <w:b/>
          <w:noProof/>
          <w:sz w:val="22"/>
          <w:szCs w:val="22"/>
        </w:rPr>
        <w:t>O</w:t>
      </w:r>
      <w:r w:rsidRPr="00046BA0">
        <w:rPr>
          <w:rFonts w:ascii="Arial" w:hAnsi="Arial" w:cs="Arial"/>
          <w:b/>
          <w:noProof/>
          <w:sz w:val="22"/>
          <w:szCs w:val="22"/>
          <w:lang w:val="sr-Cyrl-CS"/>
        </w:rPr>
        <w:t>ПШТИ ПОДАЦИ</w:t>
      </w:r>
    </w:p>
    <w:p w14:paraId="6E3F02F1" w14:textId="77777777" w:rsidR="00BE7FC8" w:rsidRPr="00046BA0" w:rsidRDefault="00BE7FC8" w:rsidP="00BE7FC8">
      <w:pPr>
        <w:rPr>
          <w:rFonts w:ascii="Arial" w:hAnsi="Arial" w:cs="Arial"/>
          <w:b/>
          <w:noProof/>
          <w:sz w:val="22"/>
          <w:szCs w:val="22"/>
          <w:lang w:val="sr-Cyrl-CS"/>
        </w:rPr>
      </w:pPr>
      <w:r w:rsidRPr="00046BA0">
        <w:rPr>
          <w:rFonts w:ascii="Arial" w:hAnsi="Arial" w:cs="Arial"/>
          <w:b/>
          <w:noProof/>
          <w:sz w:val="22"/>
          <w:szCs w:val="22"/>
          <w:lang w:val="sr-Cyrl-CS"/>
        </w:rPr>
        <w:t>1.1</w:t>
      </w:r>
      <w:r w:rsidRPr="00046BA0">
        <w:rPr>
          <w:rFonts w:ascii="Arial" w:hAnsi="Arial" w:cs="Arial"/>
          <w:b/>
          <w:noProof/>
          <w:sz w:val="22"/>
          <w:szCs w:val="22"/>
          <w:lang w:val="sr-Cyrl-CS"/>
        </w:rPr>
        <w:tab/>
        <w:t>Циљеви и сврха израде пројекта</w:t>
      </w:r>
    </w:p>
    <w:p w14:paraId="0260BC8F" w14:textId="77777777" w:rsidR="00BE7FC8" w:rsidRPr="00046BA0" w:rsidRDefault="00BE7FC8" w:rsidP="00BE7FC8">
      <w:pPr>
        <w:rPr>
          <w:rFonts w:ascii="Arial" w:hAnsi="Arial" w:cs="Arial"/>
          <w:noProof/>
          <w:sz w:val="22"/>
          <w:szCs w:val="22"/>
          <w:lang w:val="sr-Cyrl-CS"/>
        </w:rPr>
      </w:pPr>
      <w:r w:rsidRPr="00046BA0">
        <w:rPr>
          <w:rFonts w:ascii="Arial" w:hAnsi="Arial" w:cs="Arial"/>
          <w:b/>
          <w:noProof/>
          <w:sz w:val="22"/>
          <w:szCs w:val="22"/>
          <w:lang w:val="sr-Cyrl-CS"/>
        </w:rPr>
        <w:tab/>
      </w:r>
      <w:r w:rsidRPr="00046BA0">
        <w:rPr>
          <w:rFonts w:ascii="Arial" w:hAnsi="Arial" w:cs="Arial"/>
          <w:noProof/>
          <w:sz w:val="22"/>
          <w:szCs w:val="22"/>
          <w:lang w:val="sr-Cyrl-CS"/>
        </w:rPr>
        <w:t xml:space="preserve">Пројектно техничка документација израђује се на нивоу главних и извођачких пројеката, за исходовање грађевинске дозволе, спровођење поступка јавних набавки и реконструкцију, санацију и адаптацију постојећег објекта </w:t>
      </w:r>
      <w:r w:rsidRPr="00046BA0">
        <w:rPr>
          <w:rFonts w:ascii="Arial" w:hAnsi="Arial" w:cs="Arial"/>
          <w:noProof/>
          <w:sz w:val="22"/>
          <w:szCs w:val="22"/>
          <w:lang w:val="sr-Cyrl-RS"/>
        </w:rPr>
        <w:t>и з</w:t>
      </w:r>
      <w:r w:rsidRPr="00046BA0">
        <w:rPr>
          <w:rFonts w:ascii="Arial" w:hAnsi="Arial" w:cs="Arial"/>
          <w:noProof/>
          <w:sz w:val="22"/>
          <w:szCs w:val="22"/>
          <w:lang w:val="sr-Cyrl-CS"/>
        </w:rPr>
        <w:t>а реконструкцију пратећих инсталација у објек</w:t>
      </w:r>
      <w:r w:rsidRPr="00046BA0">
        <w:rPr>
          <w:rFonts w:ascii="Arial" w:hAnsi="Arial" w:cs="Arial"/>
          <w:noProof/>
          <w:sz w:val="22"/>
          <w:szCs w:val="22"/>
          <w:lang w:val="sr-Cyrl-RS"/>
        </w:rPr>
        <w:t>ту</w:t>
      </w:r>
      <w:r w:rsidRPr="00046BA0">
        <w:rPr>
          <w:rFonts w:ascii="Arial" w:hAnsi="Arial" w:cs="Arial"/>
          <w:noProof/>
          <w:sz w:val="22"/>
          <w:szCs w:val="22"/>
          <w:lang w:val="sr-Cyrl-CS"/>
        </w:rPr>
        <w:t xml:space="preserve"> и прикључака на комуналну инфраструктуру, односно, за изградњу новог крила објекта и пратећих инсталација.</w:t>
      </w:r>
    </w:p>
    <w:p w14:paraId="542E67BB" w14:textId="77777777" w:rsidR="00BE7FC8" w:rsidRPr="00046BA0" w:rsidRDefault="00BE7FC8" w:rsidP="00BE7FC8">
      <w:pPr>
        <w:rPr>
          <w:rFonts w:ascii="Arial" w:hAnsi="Arial" w:cs="Arial"/>
          <w:b/>
          <w:noProof/>
          <w:sz w:val="22"/>
          <w:szCs w:val="22"/>
          <w:lang w:val="sr-Cyrl-CS"/>
        </w:rPr>
      </w:pPr>
    </w:p>
    <w:p w14:paraId="134E4A1B" w14:textId="77777777" w:rsidR="00BE7FC8" w:rsidRPr="00046BA0" w:rsidRDefault="00BE7FC8" w:rsidP="00BE7FC8">
      <w:pPr>
        <w:rPr>
          <w:rFonts w:ascii="Arial" w:hAnsi="Arial" w:cs="Arial"/>
          <w:b/>
          <w:noProof/>
          <w:sz w:val="22"/>
          <w:szCs w:val="22"/>
          <w:lang w:val="sr-Cyrl-CS"/>
        </w:rPr>
      </w:pPr>
      <w:r w:rsidRPr="00046BA0">
        <w:rPr>
          <w:rFonts w:ascii="Arial" w:hAnsi="Arial" w:cs="Arial"/>
          <w:b/>
          <w:noProof/>
          <w:sz w:val="22"/>
          <w:szCs w:val="22"/>
          <w:lang w:val="sr-Cyrl-CS"/>
        </w:rPr>
        <w:t>2.0</w:t>
      </w:r>
      <w:r w:rsidRPr="00046BA0">
        <w:rPr>
          <w:rFonts w:ascii="Arial" w:hAnsi="Arial" w:cs="Arial"/>
          <w:b/>
          <w:noProof/>
          <w:sz w:val="22"/>
          <w:szCs w:val="22"/>
          <w:lang w:val="sr-Cyrl-CS"/>
        </w:rPr>
        <w:tab/>
        <w:t>ПОДАЦИ О ОБЈЕКТИМА</w:t>
      </w:r>
    </w:p>
    <w:p w14:paraId="3D7D97C5" w14:textId="77777777" w:rsidR="00BE7FC8" w:rsidRPr="00046BA0" w:rsidRDefault="00BE7FC8" w:rsidP="00BE7FC8">
      <w:pPr>
        <w:rPr>
          <w:rFonts w:ascii="Arial" w:hAnsi="Arial" w:cs="Arial"/>
          <w:noProof/>
          <w:sz w:val="22"/>
          <w:szCs w:val="22"/>
          <w:lang w:val="sr-Cyrl-CS"/>
        </w:rPr>
      </w:pPr>
      <w:r w:rsidRPr="00046BA0">
        <w:rPr>
          <w:rFonts w:ascii="Arial" w:hAnsi="Arial" w:cs="Arial"/>
          <w:noProof/>
          <w:sz w:val="22"/>
          <w:szCs w:val="22"/>
          <w:lang w:val="sr-Cyrl-CS"/>
        </w:rPr>
        <w:t xml:space="preserve">Према подацима из </w:t>
      </w:r>
      <w:r w:rsidRPr="00046BA0">
        <w:rPr>
          <w:rFonts w:ascii="Arial" w:hAnsi="Arial" w:cs="Arial"/>
          <w:noProof/>
          <w:sz w:val="22"/>
          <w:szCs w:val="22"/>
          <w:lang w:val="sr-Cyrl-RS"/>
        </w:rPr>
        <w:t>листа</w:t>
      </w:r>
      <w:r w:rsidRPr="00046BA0">
        <w:rPr>
          <w:rFonts w:ascii="Arial" w:hAnsi="Arial" w:cs="Arial"/>
          <w:noProof/>
          <w:sz w:val="22"/>
          <w:szCs w:val="22"/>
          <w:lang w:val="sr-Cyrl-CS"/>
        </w:rPr>
        <w:t xml:space="preserve"> непокретности  бр.2901,  на кат. парцели 425</w:t>
      </w:r>
      <w:r w:rsidRPr="00046BA0">
        <w:rPr>
          <w:rFonts w:ascii="Arial" w:hAnsi="Arial" w:cs="Arial"/>
          <w:noProof/>
          <w:sz w:val="22"/>
          <w:szCs w:val="22"/>
        </w:rPr>
        <w:t>2</w:t>
      </w:r>
      <w:r w:rsidRPr="00046BA0">
        <w:rPr>
          <w:rFonts w:ascii="Arial" w:hAnsi="Arial" w:cs="Arial"/>
          <w:noProof/>
          <w:sz w:val="22"/>
          <w:szCs w:val="22"/>
          <w:lang w:val="sr-Cyrl-CS"/>
        </w:rPr>
        <w:t xml:space="preserve"> К.о. Вршац, евидентирана су четири објекта:</w:t>
      </w:r>
    </w:p>
    <w:p w14:paraId="16342F9E" w14:textId="77777777" w:rsidR="00BE7FC8" w:rsidRPr="00046BA0" w:rsidRDefault="00BE7FC8" w:rsidP="00BE7FC8">
      <w:pPr>
        <w:pStyle w:val="ListParagraph"/>
        <w:numPr>
          <w:ilvl w:val="0"/>
          <w:numId w:val="10"/>
        </w:numPr>
        <w:rPr>
          <w:rFonts w:ascii="Arial" w:hAnsi="Arial" w:cs="Arial"/>
          <w:noProof/>
          <w:lang w:val="sr-Cyrl-CS"/>
        </w:rPr>
      </w:pPr>
      <w:r w:rsidRPr="00046BA0">
        <w:rPr>
          <w:rFonts w:ascii="Arial" w:hAnsi="Arial" w:cs="Arial"/>
          <w:noProof/>
          <w:lang w:val="sr-Cyrl-CS"/>
        </w:rPr>
        <w:t xml:space="preserve"> Објекат библиотеке</w:t>
      </w:r>
      <w:r w:rsidRPr="00046BA0">
        <w:rPr>
          <w:rFonts w:ascii="Arial" w:hAnsi="Arial" w:cs="Arial"/>
          <w:noProof/>
          <w:lang w:val="sr-Cyrl-CS"/>
        </w:rPr>
        <w:tab/>
        <w:t xml:space="preserve"> </w:t>
      </w:r>
      <w:r w:rsidRPr="00046BA0">
        <w:rPr>
          <w:rFonts w:ascii="Arial" w:hAnsi="Arial" w:cs="Arial"/>
          <w:noProof/>
          <w:lang w:val="sr-Cyrl-CS"/>
        </w:rPr>
        <w:tab/>
      </w:r>
      <w:r w:rsidRPr="00046BA0">
        <w:rPr>
          <w:rFonts w:ascii="Arial" w:hAnsi="Arial" w:cs="Arial"/>
          <w:noProof/>
          <w:lang w:val="sr-Cyrl-CS"/>
        </w:rPr>
        <w:tab/>
        <w:t>333 м</w:t>
      </w:r>
      <w:r w:rsidRPr="00046BA0">
        <w:rPr>
          <w:rFonts w:ascii="Arial" w:hAnsi="Arial" w:cs="Arial"/>
          <w:noProof/>
          <w:vertAlign w:val="superscript"/>
          <w:lang w:val="sr-Cyrl-CS"/>
        </w:rPr>
        <w:t>2</w:t>
      </w:r>
    </w:p>
    <w:p w14:paraId="6B138C13" w14:textId="77777777" w:rsidR="00BE7FC8" w:rsidRPr="00046BA0" w:rsidRDefault="00BE7FC8" w:rsidP="00BE7FC8">
      <w:pPr>
        <w:pStyle w:val="ListParagraph"/>
        <w:numPr>
          <w:ilvl w:val="0"/>
          <w:numId w:val="10"/>
        </w:numPr>
        <w:rPr>
          <w:rFonts w:ascii="Arial" w:hAnsi="Arial" w:cs="Arial"/>
          <w:noProof/>
          <w:lang w:val="sr-Cyrl-CS"/>
        </w:rPr>
      </w:pPr>
      <w:r w:rsidRPr="00046BA0">
        <w:rPr>
          <w:rFonts w:ascii="Arial" w:hAnsi="Arial" w:cs="Arial"/>
          <w:noProof/>
          <w:lang w:val="sr-Cyrl-CS"/>
        </w:rPr>
        <w:t>Дворишно крило – Депо књига</w:t>
      </w:r>
      <w:r w:rsidRPr="00046BA0">
        <w:rPr>
          <w:rFonts w:ascii="Arial" w:hAnsi="Arial" w:cs="Arial"/>
          <w:noProof/>
          <w:lang w:val="sr-Cyrl-CS"/>
        </w:rPr>
        <w:tab/>
        <w:t>185 м</w:t>
      </w:r>
      <w:r w:rsidRPr="00046BA0">
        <w:rPr>
          <w:rFonts w:ascii="Arial" w:hAnsi="Arial" w:cs="Arial"/>
          <w:noProof/>
          <w:vertAlign w:val="superscript"/>
          <w:lang w:val="sr-Cyrl-CS"/>
        </w:rPr>
        <w:t>2</w:t>
      </w:r>
    </w:p>
    <w:p w14:paraId="67F1A046" w14:textId="77777777" w:rsidR="00BE7FC8" w:rsidRPr="00046BA0" w:rsidRDefault="00BE7FC8" w:rsidP="00BE7FC8">
      <w:pPr>
        <w:pStyle w:val="ListParagraph"/>
        <w:numPr>
          <w:ilvl w:val="0"/>
          <w:numId w:val="10"/>
        </w:numPr>
        <w:rPr>
          <w:rFonts w:ascii="Arial" w:hAnsi="Arial" w:cs="Arial"/>
          <w:noProof/>
          <w:lang w:val="sr-Cyrl-CS"/>
        </w:rPr>
      </w:pPr>
      <w:r w:rsidRPr="00046BA0">
        <w:rPr>
          <w:rFonts w:ascii="Arial" w:hAnsi="Arial" w:cs="Arial"/>
          <w:noProof/>
          <w:lang w:val="sr-Cyrl-CS"/>
        </w:rPr>
        <w:t>Радионица - књиговезница</w:t>
      </w:r>
      <w:r w:rsidRPr="00046BA0">
        <w:rPr>
          <w:rFonts w:ascii="Arial" w:hAnsi="Arial" w:cs="Arial"/>
          <w:noProof/>
          <w:lang w:val="sr-Cyrl-CS"/>
        </w:rPr>
        <w:tab/>
      </w:r>
      <w:r w:rsidRPr="00046BA0">
        <w:rPr>
          <w:rFonts w:ascii="Arial" w:hAnsi="Arial" w:cs="Arial"/>
          <w:noProof/>
          <w:lang w:val="sr-Cyrl-CS"/>
        </w:rPr>
        <w:tab/>
        <w:t>23 м</w:t>
      </w:r>
      <w:r w:rsidRPr="00046BA0">
        <w:rPr>
          <w:rFonts w:ascii="Arial" w:hAnsi="Arial" w:cs="Arial"/>
          <w:noProof/>
          <w:vertAlign w:val="superscript"/>
          <w:lang w:val="sr-Cyrl-CS"/>
        </w:rPr>
        <w:t>2</w:t>
      </w:r>
    </w:p>
    <w:p w14:paraId="3B9E8282" w14:textId="77777777" w:rsidR="00BE7FC8" w:rsidRPr="00046BA0" w:rsidRDefault="00BE7FC8" w:rsidP="00BE7FC8">
      <w:pPr>
        <w:pStyle w:val="ListParagraph"/>
        <w:numPr>
          <w:ilvl w:val="0"/>
          <w:numId w:val="10"/>
        </w:numPr>
        <w:rPr>
          <w:rFonts w:ascii="Arial" w:hAnsi="Arial" w:cs="Arial"/>
          <w:noProof/>
          <w:lang w:val="sr-Cyrl-CS"/>
        </w:rPr>
      </w:pPr>
      <w:r w:rsidRPr="00046BA0">
        <w:rPr>
          <w:rFonts w:ascii="Arial" w:hAnsi="Arial" w:cs="Arial"/>
          <w:noProof/>
          <w:lang w:val="sr-Cyrl-CS"/>
        </w:rPr>
        <w:t>Стан домара</w:t>
      </w:r>
      <w:r w:rsidRPr="00046BA0">
        <w:rPr>
          <w:rFonts w:ascii="Arial" w:hAnsi="Arial" w:cs="Arial"/>
          <w:noProof/>
          <w:lang w:val="sr-Cyrl-CS"/>
        </w:rPr>
        <w:tab/>
      </w:r>
      <w:r w:rsidRPr="00046BA0">
        <w:rPr>
          <w:rFonts w:ascii="Arial" w:hAnsi="Arial" w:cs="Arial"/>
          <w:noProof/>
          <w:lang w:val="sr-Cyrl-CS"/>
        </w:rPr>
        <w:tab/>
      </w:r>
      <w:r w:rsidRPr="00046BA0">
        <w:rPr>
          <w:rFonts w:ascii="Arial" w:hAnsi="Arial" w:cs="Arial"/>
          <w:noProof/>
          <w:lang w:val="sr-Cyrl-CS"/>
        </w:rPr>
        <w:tab/>
      </w:r>
      <w:r w:rsidRPr="00046BA0">
        <w:rPr>
          <w:rFonts w:ascii="Arial" w:hAnsi="Arial" w:cs="Arial"/>
          <w:noProof/>
          <w:lang w:val="sr-Cyrl-CS"/>
        </w:rPr>
        <w:tab/>
        <w:t>100 м</w:t>
      </w:r>
      <w:r w:rsidRPr="00046BA0">
        <w:rPr>
          <w:rFonts w:ascii="Arial" w:hAnsi="Arial" w:cs="Arial"/>
          <w:noProof/>
          <w:vertAlign w:val="superscript"/>
          <w:lang w:val="sr-Cyrl-CS"/>
        </w:rPr>
        <w:t>2</w:t>
      </w:r>
    </w:p>
    <w:p w14:paraId="4B019057" w14:textId="77777777" w:rsidR="00BE7FC8" w:rsidRPr="00046BA0" w:rsidRDefault="00BE7FC8" w:rsidP="00BE7FC8">
      <w:pPr>
        <w:rPr>
          <w:rFonts w:ascii="Arial" w:hAnsi="Arial" w:cs="Arial"/>
          <w:noProof/>
          <w:sz w:val="22"/>
          <w:szCs w:val="22"/>
          <w:lang w:val="sr-Cyrl-CS"/>
        </w:rPr>
      </w:pPr>
      <w:r w:rsidRPr="00046BA0">
        <w:rPr>
          <w:rFonts w:ascii="Arial" w:hAnsi="Arial" w:cs="Arial"/>
          <w:noProof/>
          <w:sz w:val="22"/>
          <w:szCs w:val="22"/>
          <w:lang w:val="sr-Cyrl-CS"/>
        </w:rPr>
        <w:t>Укупна</w:t>
      </w:r>
      <w:r w:rsidRPr="00046BA0">
        <w:rPr>
          <w:rFonts w:ascii="Arial" w:hAnsi="Arial" w:cs="Arial"/>
          <w:noProof/>
          <w:sz w:val="22"/>
          <w:szCs w:val="22"/>
        </w:rPr>
        <w:t xml:space="preserve"> </w:t>
      </w:r>
      <w:r w:rsidRPr="00046BA0">
        <w:rPr>
          <w:rFonts w:ascii="Arial" w:hAnsi="Arial" w:cs="Arial"/>
          <w:noProof/>
          <w:sz w:val="22"/>
          <w:szCs w:val="22"/>
          <w:lang w:val="sr-Cyrl-RS"/>
        </w:rPr>
        <w:t>оквирна</w:t>
      </w:r>
      <w:r w:rsidRPr="00046BA0">
        <w:rPr>
          <w:rFonts w:ascii="Arial" w:hAnsi="Arial" w:cs="Arial"/>
          <w:noProof/>
          <w:sz w:val="22"/>
          <w:szCs w:val="22"/>
          <w:lang w:val="sr-Cyrl-CS"/>
        </w:rPr>
        <w:t xml:space="preserve"> бруто површина свих објеката је  </w:t>
      </w:r>
      <w:r w:rsidRPr="00046BA0">
        <w:rPr>
          <w:rFonts w:ascii="Arial" w:hAnsi="Arial" w:cs="Arial"/>
          <w:noProof/>
          <w:sz w:val="22"/>
          <w:szCs w:val="22"/>
        </w:rPr>
        <w:t>1492</w:t>
      </w:r>
      <w:r w:rsidRPr="00046BA0">
        <w:rPr>
          <w:rFonts w:ascii="Arial" w:hAnsi="Arial" w:cs="Arial"/>
          <w:noProof/>
          <w:sz w:val="22"/>
          <w:szCs w:val="22"/>
          <w:lang w:val="sr-Cyrl-CS"/>
        </w:rPr>
        <w:t>м</w:t>
      </w:r>
      <w:r w:rsidRPr="00046BA0">
        <w:rPr>
          <w:rFonts w:ascii="Arial" w:hAnsi="Arial" w:cs="Arial"/>
          <w:noProof/>
          <w:sz w:val="22"/>
          <w:szCs w:val="22"/>
          <w:vertAlign w:val="superscript"/>
          <w:lang w:val="sr-Cyrl-CS"/>
        </w:rPr>
        <w:t>2</w:t>
      </w:r>
      <w:r w:rsidRPr="00046BA0">
        <w:rPr>
          <w:rFonts w:ascii="Arial" w:hAnsi="Arial" w:cs="Arial"/>
          <w:noProof/>
          <w:sz w:val="22"/>
          <w:szCs w:val="22"/>
          <w:lang w:val="sr-Cyrl-CS"/>
        </w:rPr>
        <w:t xml:space="preserve"> </w:t>
      </w:r>
    </w:p>
    <w:p w14:paraId="160B2EA7" w14:textId="77777777" w:rsidR="00BE7FC8" w:rsidRPr="00046BA0" w:rsidRDefault="00BE7FC8" w:rsidP="00BE7FC8">
      <w:pPr>
        <w:rPr>
          <w:rFonts w:ascii="Arial" w:hAnsi="Arial" w:cs="Arial"/>
          <w:noProof/>
          <w:sz w:val="22"/>
          <w:szCs w:val="22"/>
          <w:vertAlign w:val="superscript"/>
          <w:lang w:val="sr-Cyrl-CS"/>
        </w:rPr>
      </w:pPr>
      <w:r w:rsidRPr="00046BA0">
        <w:rPr>
          <w:rFonts w:ascii="Arial" w:hAnsi="Arial" w:cs="Arial"/>
          <w:noProof/>
          <w:sz w:val="22"/>
          <w:szCs w:val="22"/>
          <w:lang w:val="sr-Cyrl-CS"/>
        </w:rPr>
        <w:t>Неизграђена површина парцеле – двориште  280 м</w:t>
      </w:r>
      <w:r w:rsidRPr="00046BA0">
        <w:rPr>
          <w:rFonts w:ascii="Arial" w:hAnsi="Arial" w:cs="Arial"/>
          <w:noProof/>
          <w:sz w:val="22"/>
          <w:szCs w:val="22"/>
          <w:vertAlign w:val="superscript"/>
          <w:lang w:val="sr-Cyrl-CS"/>
        </w:rPr>
        <w:t>2</w:t>
      </w:r>
    </w:p>
    <w:p w14:paraId="4609765D" w14:textId="77777777" w:rsidR="00BE7FC8" w:rsidRPr="00046BA0" w:rsidRDefault="00BE7FC8" w:rsidP="00BE7FC8">
      <w:pPr>
        <w:rPr>
          <w:rFonts w:ascii="Arial" w:hAnsi="Arial" w:cs="Arial"/>
          <w:noProof/>
          <w:sz w:val="22"/>
          <w:szCs w:val="22"/>
          <w:lang w:val="sr-Cyrl-CS"/>
        </w:rPr>
      </w:pPr>
      <w:r w:rsidRPr="00046BA0">
        <w:rPr>
          <w:rFonts w:ascii="Arial" w:hAnsi="Arial" w:cs="Arial"/>
          <w:noProof/>
          <w:sz w:val="22"/>
          <w:szCs w:val="22"/>
          <w:lang w:val="sr-Cyrl-CS"/>
        </w:rPr>
        <w:t>Укупна површина парцеле је 921 м</w:t>
      </w:r>
      <w:r w:rsidRPr="00046BA0">
        <w:rPr>
          <w:rFonts w:ascii="Arial" w:hAnsi="Arial" w:cs="Arial"/>
          <w:noProof/>
          <w:sz w:val="22"/>
          <w:szCs w:val="22"/>
          <w:vertAlign w:val="superscript"/>
          <w:lang w:val="sr-Cyrl-CS"/>
        </w:rPr>
        <w:t>2</w:t>
      </w:r>
      <w:r w:rsidRPr="00046BA0">
        <w:rPr>
          <w:rFonts w:ascii="Arial" w:hAnsi="Arial" w:cs="Arial"/>
          <w:noProof/>
          <w:sz w:val="22"/>
          <w:szCs w:val="22"/>
          <w:lang w:val="sr-Cyrl-CS"/>
        </w:rPr>
        <w:t>.</w:t>
      </w:r>
    </w:p>
    <w:p w14:paraId="740EA260" w14:textId="77777777" w:rsidR="00BE7FC8" w:rsidRPr="00046BA0" w:rsidRDefault="00BE7FC8" w:rsidP="00BE7FC8">
      <w:pPr>
        <w:rPr>
          <w:rFonts w:ascii="Arial" w:hAnsi="Arial" w:cs="Arial"/>
          <w:noProof/>
          <w:sz w:val="22"/>
          <w:szCs w:val="22"/>
          <w:lang w:val="ru-RU"/>
        </w:rPr>
      </w:pPr>
    </w:p>
    <w:p w14:paraId="70783FD9" w14:textId="77777777" w:rsidR="00BE7FC8" w:rsidRPr="00046BA0" w:rsidRDefault="00BE7FC8" w:rsidP="00BE7FC8">
      <w:pPr>
        <w:rPr>
          <w:rFonts w:ascii="Arial" w:hAnsi="Arial" w:cs="Arial"/>
          <w:b/>
          <w:noProof/>
          <w:sz w:val="22"/>
          <w:szCs w:val="22"/>
          <w:lang w:val="sr-Cyrl-CS"/>
        </w:rPr>
      </w:pPr>
      <w:r w:rsidRPr="00046BA0">
        <w:rPr>
          <w:rFonts w:ascii="Arial" w:hAnsi="Arial" w:cs="Arial"/>
          <w:b/>
          <w:noProof/>
          <w:sz w:val="22"/>
          <w:szCs w:val="22"/>
          <w:lang w:val="sr-Cyrl-CS"/>
        </w:rPr>
        <w:t>2.1</w:t>
      </w:r>
      <w:r w:rsidRPr="00046BA0">
        <w:rPr>
          <w:rFonts w:ascii="Arial" w:hAnsi="Arial" w:cs="Arial"/>
          <w:b/>
          <w:noProof/>
          <w:sz w:val="22"/>
          <w:szCs w:val="22"/>
          <w:lang w:val="sr-Cyrl-CS"/>
        </w:rPr>
        <w:tab/>
        <w:t xml:space="preserve">Постојеће стање </w:t>
      </w:r>
    </w:p>
    <w:p w14:paraId="50365527" w14:textId="77777777" w:rsidR="00BE7FC8" w:rsidRPr="00046BA0" w:rsidRDefault="00BE7FC8" w:rsidP="00BE7FC8">
      <w:pPr>
        <w:ind w:firstLine="720"/>
        <w:rPr>
          <w:rFonts w:ascii="Arial" w:hAnsi="Arial" w:cs="Arial"/>
          <w:noProof/>
          <w:sz w:val="22"/>
          <w:szCs w:val="22"/>
          <w:lang w:val="sr-Cyrl-CS"/>
        </w:rPr>
      </w:pPr>
      <w:r w:rsidRPr="00046BA0">
        <w:rPr>
          <w:rFonts w:ascii="Arial" w:hAnsi="Arial" w:cs="Arial"/>
          <w:noProof/>
          <w:sz w:val="22"/>
          <w:szCs w:val="22"/>
          <w:lang w:val="sr-Cyrl-CS"/>
        </w:rPr>
        <w:t xml:space="preserve">Објекат бибилиотеке изграђен је 1876. године као хотел, касније, почетком двадестеог века у њему је био казино, а након тога Српска читаоница, па Српска банка и штедионица. Са десне стране је био </w:t>
      </w:r>
      <w:r w:rsidRPr="00046BA0">
        <w:rPr>
          <w:rFonts w:ascii="Arial" w:hAnsi="Arial" w:cs="Arial"/>
          <w:noProof/>
          <w:sz w:val="22"/>
          <w:szCs w:val="22"/>
          <w:lang w:val="sr-Cyrl-RS"/>
        </w:rPr>
        <w:t xml:space="preserve">колски </w:t>
      </w:r>
      <w:r w:rsidRPr="00046BA0">
        <w:rPr>
          <w:rFonts w:ascii="Arial" w:hAnsi="Arial" w:cs="Arial"/>
          <w:noProof/>
          <w:sz w:val="22"/>
          <w:szCs w:val="22"/>
          <w:lang w:val="sr-Cyrl-CS"/>
        </w:rPr>
        <w:t>пролаз (ајфорт), који је сада затворен.</w:t>
      </w:r>
    </w:p>
    <w:p w14:paraId="4F6D939B" w14:textId="77777777" w:rsidR="00BE7FC8" w:rsidRPr="00046BA0" w:rsidRDefault="00BE7FC8" w:rsidP="00BE7FC8">
      <w:pPr>
        <w:ind w:firstLine="720"/>
        <w:rPr>
          <w:rFonts w:ascii="Arial" w:hAnsi="Arial" w:cs="Arial"/>
          <w:noProof/>
          <w:sz w:val="22"/>
          <w:szCs w:val="22"/>
          <w:lang w:val="sr-Cyrl-CS"/>
        </w:rPr>
      </w:pPr>
      <w:r w:rsidRPr="00046BA0">
        <w:rPr>
          <w:rFonts w:ascii="Arial" w:hAnsi="Arial" w:cs="Arial"/>
          <w:noProof/>
          <w:sz w:val="22"/>
          <w:szCs w:val="22"/>
          <w:lang w:val="sr-Cyrl-CS"/>
        </w:rPr>
        <w:lastRenderedPageBreak/>
        <w:t>Објекат је грађен у масивном систему, опеком старог формата у малтеру. Изнад подрума је изграђен свод од опеке, док су таванице изнад приз</w:t>
      </w:r>
      <w:r w:rsidRPr="00046BA0">
        <w:rPr>
          <w:rFonts w:ascii="Arial" w:hAnsi="Arial" w:cs="Arial"/>
          <w:noProof/>
          <w:sz w:val="22"/>
          <w:szCs w:val="22"/>
          <w:lang w:val="sr-Cyrl-RS"/>
        </w:rPr>
        <w:t>е</w:t>
      </w:r>
      <w:r w:rsidRPr="00046BA0">
        <w:rPr>
          <w:rFonts w:ascii="Arial" w:hAnsi="Arial" w:cs="Arial"/>
          <w:noProof/>
          <w:sz w:val="22"/>
          <w:szCs w:val="22"/>
          <w:lang w:val="sr-Cyrl-CS"/>
        </w:rPr>
        <w:t xml:space="preserve">мља и таваница према тавану су дрвене. Тавањаче депоа ослоњене су на низ ливеногвоздених стубова.  Због великог корисног оптерећења, дошло је значајних локалних слегања и деформације подова и прслина у зидовима, које су својевремено саниране. </w:t>
      </w:r>
    </w:p>
    <w:p w14:paraId="39C4845D" w14:textId="77777777" w:rsidR="00BE7FC8" w:rsidRPr="00046BA0" w:rsidRDefault="00BE7FC8" w:rsidP="00BE7FC8">
      <w:pPr>
        <w:ind w:firstLine="720"/>
        <w:rPr>
          <w:rFonts w:ascii="Arial" w:hAnsi="Arial" w:cs="Arial"/>
          <w:noProof/>
          <w:sz w:val="22"/>
          <w:szCs w:val="22"/>
          <w:lang w:val="sr-Cyrl-CS"/>
        </w:rPr>
      </w:pPr>
      <w:r w:rsidRPr="00046BA0">
        <w:rPr>
          <w:rFonts w:ascii="Arial" w:hAnsi="Arial" w:cs="Arial"/>
          <w:noProof/>
          <w:sz w:val="22"/>
          <w:szCs w:val="22"/>
          <w:lang w:val="sr-Cyrl-CS"/>
        </w:rPr>
        <w:t xml:space="preserve">Кровна конструкција је дрвена, у тракту према улици је двоводна, а у делу према дворишту је једноводна, са обе стране крова. Нижи део објекта,између једноводних кровова, има лимени кровни покривач. Пре четири године извршена је замена кровног покривача од црепа и поновно летвисање крова. </w:t>
      </w:r>
    </w:p>
    <w:p w14:paraId="4316C292" w14:textId="77777777" w:rsidR="00BE7FC8" w:rsidRPr="00046BA0" w:rsidRDefault="00BE7FC8" w:rsidP="00BE7FC8">
      <w:pPr>
        <w:ind w:firstLine="720"/>
        <w:rPr>
          <w:rFonts w:ascii="Arial" w:hAnsi="Arial" w:cs="Arial"/>
          <w:noProof/>
          <w:sz w:val="22"/>
          <w:szCs w:val="22"/>
          <w:lang w:val="sr-Cyrl-CS"/>
        </w:rPr>
      </w:pPr>
      <w:r w:rsidRPr="00046BA0">
        <w:rPr>
          <w:rFonts w:ascii="Arial" w:hAnsi="Arial" w:cs="Arial"/>
          <w:noProof/>
          <w:sz w:val="22"/>
          <w:szCs w:val="22"/>
          <w:lang w:val="sr-Cyrl-CS"/>
        </w:rPr>
        <w:t>Извршен је покушај санације подрумског простора ради заштите од продора подземних вода, али санација није била успешна.</w:t>
      </w:r>
    </w:p>
    <w:p w14:paraId="5B332C43" w14:textId="77777777" w:rsidR="00BE7FC8" w:rsidRPr="00046BA0" w:rsidRDefault="00BE7FC8" w:rsidP="00BE7FC8">
      <w:pPr>
        <w:ind w:firstLine="720"/>
        <w:rPr>
          <w:rFonts w:ascii="Arial" w:hAnsi="Arial" w:cs="Arial"/>
          <w:noProof/>
          <w:sz w:val="22"/>
          <w:szCs w:val="22"/>
          <w:lang w:val="sr-Cyrl-CS"/>
        </w:rPr>
      </w:pPr>
      <w:r w:rsidRPr="00046BA0">
        <w:rPr>
          <w:rFonts w:ascii="Arial" w:hAnsi="Arial" w:cs="Arial"/>
          <w:noProof/>
          <w:sz w:val="22"/>
          <w:szCs w:val="22"/>
          <w:lang w:val="sr-Cyrl-CS"/>
        </w:rPr>
        <w:t xml:space="preserve">Дворишно крило објекта је најстарије, а у грађевинском смислу је у најлошијем стању. У функционлном смислу не задовољава потребне услове у погледу стабилности и потребне носивости, сигурности у погледу физичког и противпожарног обезбеђења. Грађевински склоп објекта је дотрајао, па је неопходно његово уклањање. </w:t>
      </w:r>
    </w:p>
    <w:p w14:paraId="5535DC48" w14:textId="77777777" w:rsidR="00BE7FC8" w:rsidRPr="00046BA0" w:rsidRDefault="00BE7FC8" w:rsidP="00BE7FC8">
      <w:pPr>
        <w:ind w:firstLine="720"/>
        <w:rPr>
          <w:rFonts w:ascii="Arial" w:hAnsi="Arial" w:cs="Arial"/>
          <w:noProof/>
          <w:sz w:val="22"/>
          <w:szCs w:val="22"/>
          <w:lang w:val="sr-Cyrl-CS"/>
        </w:rPr>
      </w:pPr>
      <w:r w:rsidRPr="00046BA0">
        <w:rPr>
          <w:rFonts w:ascii="Arial" w:hAnsi="Arial" w:cs="Arial"/>
          <w:noProof/>
          <w:sz w:val="22"/>
          <w:szCs w:val="22"/>
          <w:lang w:val="sr-Cyrl-CS"/>
        </w:rPr>
        <w:t xml:space="preserve">Суседни објекат, Дома војске је спратности П+1, нема подрум на делу дворишног крила библиотеке, па је потребно предузети мере његове заштите, као суседног објекта, у току извођења радова на фундирању новог објекта. </w:t>
      </w:r>
    </w:p>
    <w:p w14:paraId="0E509D1C" w14:textId="77777777" w:rsidR="00BE7FC8" w:rsidRPr="00046BA0" w:rsidRDefault="00BE7FC8" w:rsidP="00BE7FC8">
      <w:pPr>
        <w:rPr>
          <w:rFonts w:ascii="Arial" w:hAnsi="Arial" w:cs="Arial"/>
          <w:b/>
          <w:noProof/>
          <w:sz w:val="22"/>
          <w:szCs w:val="22"/>
          <w:lang w:val="sr-Cyrl-CS"/>
        </w:rPr>
      </w:pPr>
    </w:p>
    <w:p w14:paraId="45A804AD" w14:textId="77777777" w:rsidR="00BE7FC8" w:rsidRPr="00046BA0" w:rsidRDefault="00BE7FC8" w:rsidP="00BE7FC8">
      <w:pPr>
        <w:rPr>
          <w:rFonts w:ascii="Arial" w:hAnsi="Arial" w:cs="Arial"/>
          <w:b/>
          <w:noProof/>
          <w:sz w:val="22"/>
          <w:szCs w:val="22"/>
          <w:lang w:val="sr-Cyrl-CS"/>
        </w:rPr>
      </w:pPr>
      <w:r w:rsidRPr="00046BA0">
        <w:rPr>
          <w:rFonts w:ascii="Arial" w:hAnsi="Arial" w:cs="Arial"/>
          <w:b/>
          <w:noProof/>
          <w:sz w:val="22"/>
          <w:szCs w:val="22"/>
          <w:lang w:val="sr-Cyrl-CS"/>
        </w:rPr>
        <w:t>2.1.1.</w:t>
      </w:r>
      <w:r w:rsidRPr="00046BA0">
        <w:rPr>
          <w:rFonts w:ascii="Arial" w:hAnsi="Arial" w:cs="Arial"/>
          <w:b/>
          <w:noProof/>
          <w:sz w:val="22"/>
          <w:szCs w:val="22"/>
          <w:lang w:val="sr-Cyrl-CS"/>
        </w:rPr>
        <w:tab/>
        <w:t>Постојећа намена простора</w:t>
      </w:r>
    </w:p>
    <w:p w14:paraId="59C841F4" w14:textId="77777777" w:rsidR="00BE7FC8" w:rsidRPr="00046BA0" w:rsidRDefault="00BE7FC8" w:rsidP="00BE7FC8">
      <w:pPr>
        <w:ind w:firstLine="720"/>
        <w:rPr>
          <w:rFonts w:ascii="Arial" w:hAnsi="Arial" w:cs="Arial"/>
          <w:sz w:val="22"/>
          <w:szCs w:val="22"/>
          <w:lang w:val="sr-Cyrl-RS"/>
        </w:rPr>
      </w:pPr>
      <w:r w:rsidRPr="00046BA0">
        <w:rPr>
          <w:rFonts w:ascii="Arial" w:hAnsi="Arial" w:cs="Arial"/>
          <w:sz w:val="22"/>
          <w:szCs w:val="22"/>
          <w:lang w:val="sr-Cyrl-RS"/>
        </w:rPr>
        <w:t>Улаз у библиотеку (са рампом за особе са отежаним кретањем) постављен је централно у односу на уличну страну објекта. Из ветробрана, лево се улази у читаоницу одељења за одрасле, а десно је пулт библиотекара и централни каталог за претрагу наслова.  Даље, десно је одељење за децу са читаоницом. Из одељења за децу је веза са степенишним простором, за комуникацију ка спрату. По дубини објекта је депо у коме се чувају књиге.</w:t>
      </w:r>
    </w:p>
    <w:p w14:paraId="72971710" w14:textId="77777777" w:rsidR="00BE7FC8" w:rsidRPr="00046BA0" w:rsidRDefault="00BE7FC8" w:rsidP="00BE7FC8">
      <w:pPr>
        <w:ind w:firstLine="720"/>
        <w:rPr>
          <w:rFonts w:ascii="Arial" w:hAnsi="Arial" w:cs="Arial"/>
          <w:sz w:val="22"/>
          <w:szCs w:val="22"/>
          <w:lang w:val="sr-Cyrl-RS"/>
        </w:rPr>
      </w:pPr>
      <w:r w:rsidRPr="00046BA0">
        <w:rPr>
          <w:rFonts w:ascii="Arial" w:hAnsi="Arial" w:cs="Arial"/>
          <w:sz w:val="22"/>
          <w:szCs w:val="22"/>
          <w:lang w:val="sr-Cyrl-RS"/>
        </w:rPr>
        <w:t>На нивоу спрата су просторије стручних служби бибилиотеке, за набавку и обраду библиотечног материјала, управе и администрације и сала за промоције књига, књижевне вечери и сл.</w:t>
      </w:r>
    </w:p>
    <w:p w14:paraId="295CB075" w14:textId="77777777" w:rsidR="00BE7FC8" w:rsidRPr="00046BA0" w:rsidRDefault="00BE7FC8" w:rsidP="00BE7FC8">
      <w:pPr>
        <w:ind w:firstLine="720"/>
        <w:rPr>
          <w:rFonts w:ascii="Arial" w:hAnsi="Arial" w:cs="Arial"/>
          <w:sz w:val="22"/>
          <w:szCs w:val="22"/>
          <w:lang w:val="sr-Cyrl-RS"/>
        </w:rPr>
      </w:pPr>
      <w:r w:rsidRPr="00046BA0">
        <w:rPr>
          <w:rFonts w:ascii="Arial" w:hAnsi="Arial" w:cs="Arial"/>
          <w:sz w:val="22"/>
          <w:szCs w:val="22"/>
          <w:lang w:val="sr-Cyrl-RS"/>
        </w:rPr>
        <w:t xml:space="preserve">Подрумски простор налази се испод читаонице и просторије централног каталога. Подруму се приступа једнокраким степеништем из дворишта. Подрумски простор се не користи због присуства влаге и периодичног продора подземних вода.  </w:t>
      </w:r>
    </w:p>
    <w:p w14:paraId="63EA44DB" w14:textId="77777777" w:rsidR="00BE7FC8" w:rsidRPr="00046BA0" w:rsidRDefault="00BE7FC8" w:rsidP="00BE7FC8">
      <w:pPr>
        <w:ind w:firstLine="720"/>
        <w:rPr>
          <w:rFonts w:ascii="Arial" w:hAnsi="Arial" w:cs="Arial"/>
          <w:sz w:val="22"/>
          <w:szCs w:val="22"/>
          <w:lang w:val="sr-Cyrl-RS"/>
        </w:rPr>
      </w:pPr>
      <w:r w:rsidRPr="00046BA0">
        <w:rPr>
          <w:rFonts w:ascii="Arial" w:hAnsi="Arial" w:cs="Arial"/>
          <w:sz w:val="22"/>
          <w:szCs w:val="22"/>
          <w:lang w:val="sr-Cyrl-RS"/>
        </w:rPr>
        <w:t>Дворишно крило користи се као депо књига. На спрату дворишног крила налази се низ просторија, оријентисаних на ходник, у којима су извојене старе и ретке књиге, немачке, француске и руске књиге, банатика и др.</w:t>
      </w:r>
    </w:p>
    <w:p w14:paraId="2D6062EC" w14:textId="77777777" w:rsidR="00BE7FC8" w:rsidRPr="00046BA0" w:rsidRDefault="00BE7FC8" w:rsidP="00BE7FC8">
      <w:pPr>
        <w:ind w:firstLine="720"/>
        <w:rPr>
          <w:rFonts w:ascii="Arial" w:hAnsi="Arial" w:cs="Arial"/>
          <w:sz w:val="22"/>
          <w:szCs w:val="22"/>
          <w:lang w:val="sr-Cyrl-RS"/>
        </w:rPr>
      </w:pPr>
      <w:r w:rsidRPr="00046BA0">
        <w:rPr>
          <w:rFonts w:ascii="Arial" w:hAnsi="Arial" w:cs="Arial"/>
          <w:sz w:val="22"/>
          <w:szCs w:val="22"/>
          <w:lang w:val="sr-Cyrl-RS"/>
        </w:rPr>
        <w:t>Иза дворишног крила налази се радионица (књиговезница).</w:t>
      </w:r>
    </w:p>
    <w:p w14:paraId="65BFB7A5" w14:textId="77777777" w:rsidR="00BE7FC8" w:rsidRPr="00046BA0" w:rsidRDefault="00BE7FC8" w:rsidP="00BE7FC8">
      <w:pPr>
        <w:ind w:firstLine="720"/>
        <w:rPr>
          <w:rFonts w:ascii="Arial" w:hAnsi="Arial" w:cs="Arial"/>
          <w:sz w:val="22"/>
          <w:szCs w:val="22"/>
          <w:lang w:val="sr-Cyrl-RS"/>
        </w:rPr>
      </w:pPr>
      <w:r w:rsidRPr="00046BA0">
        <w:rPr>
          <w:rFonts w:ascii="Arial" w:hAnsi="Arial" w:cs="Arial"/>
          <w:sz w:val="22"/>
          <w:szCs w:val="22"/>
          <w:lang w:val="sr-Cyrl-RS"/>
        </w:rPr>
        <w:t>У дну парцеле, по целој њеној ширини је стан домара.</w:t>
      </w:r>
    </w:p>
    <w:p w14:paraId="06F532D3" w14:textId="77777777" w:rsidR="00BE7FC8" w:rsidRPr="00046BA0" w:rsidRDefault="00BE7FC8" w:rsidP="00BE7FC8">
      <w:pPr>
        <w:rPr>
          <w:rFonts w:ascii="Arial" w:hAnsi="Arial" w:cs="Arial"/>
          <w:sz w:val="22"/>
          <w:szCs w:val="22"/>
          <w:lang w:val="sr-Cyrl-RS"/>
        </w:rPr>
      </w:pPr>
    </w:p>
    <w:p w14:paraId="07AB8220" w14:textId="77777777" w:rsidR="00BE7FC8" w:rsidRPr="00046BA0" w:rsidRDefault="00BE7FC8" w:rsidP="00BE7FC8">
      <w:pPr>
        <w:rPr>
          <w:rFonts w:ascii="Arial" w:hAnsi="Arial" w:cs="Arial"/>
          <w:b/>
          <w:sz w:val="22"/>
          <w:szCs w:val="22"/>
          <w:lang w:val="sr-Cyrl-RS"/>
        </w:rPr>
      </w:pPr>
      <w:r w:rsidRPr="00046BA0">
        <w:rPr>
          <w:rFonts w:ascii="Arial" w:hAnsi="Arial" w:cs="Arial"/>
          <w:b/>
          <w:sz w:val="22"/>
          <w:szCs w:val="22"/>
          <w:lang w:val="sr-Cyrl-RS"/>
        </w:rPr>
        <w:t>2.2</w:t>
      </w:r>
      <w:r w:rsidRPr="00046BA0">
        <w:rPr>
          <w:rFonts w:ascii="Arial" w:hAnsi="Arial" w:cs="Arial"/>
          <w:b/>
          <w:sz w:val="22"/>
          <w:szCs w:val="22"/>
          <w:lang w:val="sr-Cyrl-RS"/>
        </w:rPr>
        <w:tab/>
        <w:t>Валоризација објекта</w:t>
      </w:r>
    </w:p>
    <w:p w14:paraId="59ABC550" w14:textId="77777777" w:rsidR="00BE7FC8" w:rsidRPr="00046BA0" w:rsidRDefault="00BE7FC8" w:rsidP="00BE7FC8">
      <w:pPr>
        <w:ind w:firstLine="720"/>
        <w:rPr>
          <w:rFonts w:ascii="Arial" w:hAnsi="Arial" w:cs="Arial"/>
          <w:sz w:val="22"/>
          <w:szCs w:val="22"/>
          <w:lang w:val="sr-Cyrl-RS"/>
        </w:rPr>
      </w:pPr>
      <w:r w:rsidRPr="00046BA0">
        <w:rPr>
          <w:rFonts w:ascii="Arial" w:hAnsi="Arial" w:cs="Arial"/>
          <w:sz w:val="22"/>
          <w:szCs w:val="22"/>
          <w:lang w:val="sr-Cyrl-RS"/>
        </w:rPr>
        <w:t xml:space="preserve">Завод за заштиту споменика културе у Панчеву израдио је Студију и план заштите објекта у Блоку 60 у Вршцу, којом је оцењено да објекат библиотеке, због свог положаја на једном од главних градских тргова,  због  поседовања значајних архитектонско- амбијеналних и стилско- уметничких вредности и богатсва стилских одлика, на њему примењују мере заштите 1, према важећем Плану детаљне регулације центра Вршца. </w:t>
      </w:r>
    </w:p>
    <w:p w14:paraId="2DBD770A" w14:textId="77777777" w:rsidR="00BE7FC8" w:rsidRPr="00046BA0" w:rsidRDefault="00BE7FC8" w:rsidP="00BE7FC8">
      <w:pPr>
        <w:rPr>
          <w:rFonts w:ascii="Arial" w:hAnsi="Arial" w:cs="Arial"/>
          <w:sz w:val="22"/>
          <w:szCs w:val="22"/>
          <w:lang w:val="sr-Cyrl-RS"/>
        </w:rPr>
      </w:pPr>
    </w:p>
    <w:p w14:paraId="588C8077" w14:textId="77777777" w:rsidR="00BE7FC8" w:rsidRPr="00046BA0" w:rsidRDefault="00BE7FC8" w:rsidP="00BE7FC8">
      <w:pPr>
        <w:jc w:val="center"/>
        <w:rPr>
          <w:rFonts w:ascii="Arial" w:hAnsi="Arial" w:cs="Arial"/>
          <w:b/>
          <w:sz w:val="22"/>
          <w:szCs w:val="22"/>
          <w:lang w:val="sr-Cyrl-RS"/>
        </w:rPr>
      </w:pPr>
      <w:r w:rsidRPr="00046BA0">
        <w:rPr>
          <w:rFonts w:ascii="Arial" w:hAnsi="Arial" w:cs="Arial"/>
          <w:b/>
          <w:sz w:val="22"/>
          <w:szCs w:val="22"/>
          <w:lang w:val="sr-Cyrl-RS"/>
        </w:rPr>
        <w:t>Извод из Плана детаљне регулације центра Вршца</w:t>
      </w:r>
    </w:p>
    <w:p w14:paraId="21293A29" w14:textId="77777777" w:rsidR="00BE7FC8" w:rsidRPr="00046BA0" w:rsidRDefault="00BE7FC8" w:rsidP="00BE7FC8">
      <w:pPr>
        <w:rPr>
          <w:rFonts w:ascii="Arial" w:hAnsi="Arial" w:cs="Arial"/>
          <w:sz w:val="22"/>
          <w:szCs w:val="22"/>
          <w:lang w:val="sr-Cyrl-RS"/>
        </w:rPr>
      </w:pPr>
      <w:r w:rsidRPr="00046BA0">
        <w:rPr>
          <w:rFonts w:ascii="Arial" w:hAnsi="Arial" w:cs="Arial"/>
          <w:sz w:val="22"/>
          <w:szCs w:val="22"/>
          <w:lang w:val="sr-Cyrl-RS"/>
        </w:rPr>
        <w:t>Мере заштите заштите, режим 1</w:t>
      </w:r>
    </w:p>
    <w:p w14:paraId="45A90412" w14:textId="77777777" w:rsidR="00BE7FC8" w:rsidRPr="00046BA0" w:rsidRDefault="00BE7FC8" w:rsidP="00BE7FC8">
      <w:pPr>
        <w:pStyle w:val="ListParagraph"/>
        <w:numPr>
          <w:ilvl w:val="0"/>
          <w:numId w:val="11"/>
        </w:numPr>
        <w:rPr>
          <w:rFonts w:ascii="Arial" w:hAnsi="Arial" w:cs="Arial"/>
          <w:lang w:val="sr-Cyrl-RS"/>
        </w:rPr>
      </w:pPr>
      <w:r w:rsidRPr="00046BA0">
        <w:rPr>
          <w:rFonts w:ascii="Arial" w:hAnsi="Arial" w:cs="Arial"/>
          <w:lang w:val="sr-Cyrl-RS"/>
        </w:rPr>
        <w:t>Очување оргиналног хоризонталног и вертикалног габарита, примењених материјала и конструктивног склопа;</w:t>
      </w:r>
    </w:p>
    <w:p w14:paraId="000E03D4" w14:textId="77777777" w:rsidR="00BE7FC8" w:rsidRPr="00046BA0" w:rsidRDefault="00BE7FC8" w:rsidP="00BE7FC8">
      <w:pPr>
        <w:pStyle w:val="ListParagraph"/>
        <w:numPr>
          <w:ilvl w:val="0"/>
          <w:numId w:val="11"/>
        </w:numPr>
        <w:rPr>
          <w:rFonts w:ascii="Arial" w:hAnsi="Arial" w:cs="Arial"/>
          <w:lang w:val="sr-Cyrl-RS"/>
        </w:rPr>
      </w:pPr>
      <w:r w:rsidRPr="00046BA0">
        <w:rPr>
          <w:rFonts w:ascii="Arial" w:hAnsi="Arial" w:cs="Arial"/>
          <w:lang w:val="sr-Cyrl-RS"/>
        </w:rPr>
        <w:t>Очување основних вредности функционалног склопа, енетеријера (декоративне обраде)</w:t>
      </w:r>
    </w:p>
    <w:p w14:paraId="34B594F6" w14:textId="77777777" w:rsidR="00BE7FC8" w:rsidRPr="00046BA0" w:rsidRDefault="00BE7FC8" w:rsidP="00BE7FC8">
      <w:pPr>
        <w:pStyle w:val="ListParagraph"/>
        <w:numPr>
          <w:ilvl w:val="0"/>
          <w:numId w:val="11"/>
        </w:numPr>
        <w:rPr>
          <w:rFonts w:ascii="Arial" w:hAnsi="Arial" w:cs="Arial"/>
          <w:lang w:val="sr-Cyrl-RS"/>
        </w:rPr>
      </w:pPr>
      <w:r w:rsidRPr="00046BA0">
        <w:rPr>
          <w:rFonts w:ascii="Arial" w:hAnsi="Arial" w:cs="Arial"/>
          <w:lang w:val="sr-Cyrl-RS"/>
        </w:rPr>
        <w:t xml:space="preserve">Очување или рестаурација изворног изгледа, стилских карактеристика, декоративних елемената и аутенетичног колорита објекта. За објекте на </w:t>
      </w:r>
      <w:r w:rsidRPr="00046BA0">
        <w:rPr>
          <w:rFonts w:ascii="Arial" w:hAnsi="Arial" w:cs="Arial"/>
          <w:lang w:val="sr-Cyrl-RS"/>
        </w:rPr>
        <w:lastRenderedPageBreak/>
        <w:t>катастарским парцелама број 4042, 4044, 4047, 4253/3, 4255 и 4267 К.о. Вршац потребно је да се уради конзерваторски пројекат реконструкције и рестаурације фасаде;</w:t>
      </w:r>
    </w:p>
    <w:p w14:paraId="35207D02" w14:textId="77777777" w:rsidR="00BE7FC8" w:rsidRPr="00046BA0" w:rsidRDefault="00BE7FC8" w:rsidP="00BE7FC8">
      <w:pPr>
        <w:pStyle w:val="ListParagraph"/>
        <w:numPr>
          <w:ilvl w:val="0"/>
          <w:numId w:val="11"/>
        </w:numPr>
        <w:rPr>
          <w:rFonts w:ascii="Arial" w:hAnsi="Arial" w:cs="Arial"/>
          <w:lang w:val="sr-Cyrl-RS"/>
        </w:rPr>
      </w:pPr>
      <w:r w:rsidRPr="00046BA0">
        <w:rPr>
          <w:rFonts w:ascii="Arial" w:hAnsi="Arial" w:cs="Arial"/>
          <w:lang w:val="sr-Cyrl-RS"/>
        </w:rPr>
        <w:t>Дозвољено је осавремењавање објекта, у циљу бољег коришћења, без наградње објекта, што подразумева следеће интервенције:</w:t>
      </w:r>
    </w:p>
    <w:p w14:paraId="3A687C76" w14:textId="77777777" w:rsidR="00BE7FC8" w:rsidRPr="00046BA0" w:rsidRDefault="00BE7FC8" w:rsidP="00BE7FC8">
      <w:pPr>
        <w:pStyle w:val="ListParagraph"/>
        <w:numPr>
          <w:ilvl w:val="0"/>
          <w:numId w:val="12"/>
        </w:numPr>
        <w:rPr>
          <w:rFonts w:ascii="Arial" w:hAnsi="Arial" w:cs="Arial"/>
          <w:lang w:val="sr-Cyrl-RS"/>
        </w:rPr>
      </w:pPr>
      <w:r w:rsidRPr="00046BA0">
        <w:rPr>
          <w:rFonts w:ascii="Arial" w:hAnsi="Arial" w:cs="Arial"/>
          <w:lang w:val="sr-Cyrl-RS"/>
        </w:rPr>
        <w:t>Увођење савремених инсталација, под условом да се не наруше ентеријерске вредности објекта</w:t>
      </w:r>
    </w:p>
    <w:p w14:paraId="557B8053" w14:textId="77777777" w:rsidR="00BE7FC8" w:rsidRPr="00046BA0" w:rsidRDefault="00BE7FC8" w:rsidP="00BE7FC8">
      <w:pPr>
        <w:pStyle w:val="ListParagraph"/>
        <w:numPr>
          <w:ilvl w:val="0"/>
          <w:numId w:val="12"/>
        </w:numPr>
        <w:rPr>
          <w:rFonts w:ascii="Arial" w:hAnsi="Arial" w:cs="Arial"/>
          <w:lang w:val="sr-Cyrl-RS"/>
        </w:rPr>
      </w:pPr>
      <w:r w:rsidRPr="00046BA0">
        <w:rPr>
          <w:rFonts w:ascii="Arial" w:hAnsi="Arial" w:cs="Arial"/>
          <w:lang w:val="sr-Cyrl-RS"/>
        </w:rPr>
        <w:t>Уређење поткровља, могуће искључиво у постојећем габариту крова, са приступом из последњег степенишног простора или неке друге просторије највише етаже, али само у случају да се не нарушава изворно функционално решење објекта. Осветљавање путем кровних прозора оријентисаних према дворишном простору, а према уличном делу је могуће отварање кровних прозора само у равни крова и то само ако се не нарушава естетика и складу изворног изгледа објекта;</w:t>
      </w:r>
    </w:p>
    <w:p w14:paraId="7DF6D899" w14:textId="77777777" w:rsidR="00BE7FC8" w:rsidRPr="00046BA0" w:rsidRDefault="00BE7FC8" w:rsidP="00BE7FC8">
      <w:pPr>
        <w:pStyle w:val="ListParagraph"/>
        <w:numPr>
          <w:ilvl w:val="0"/>
          <w:numId w:val="12"/>
        </w:numPr>
        <w:rPr>
          <w:rFonts w:ascii="Arial" w:hAnsi="Arial" w:cs="Arial"/>
          <w:lang w:val="sr-Cyrl-RS"/>
        </w:rPr>
      </w:pPr>
      <w:r w:rsidRPr="00046BA0">
        <w:rPr>
          <w:rFonts w:ascii="Arial" w:hAnsi="Arial" w:cs="Arial"/>
          <w:lang w:val="sr-Cyrl-RS"/>
        </w:rPr>
        <w:t>Уређење подрума могуће је остварити приступом из постојећег степенишног простора, из неке друге просторије из дворишта, али само у случају да се тиме не нарушавају основне вредности здања и његова сбилност. Извршити претходна испитивања тла и носеће конструкције објекта;</w:t>
      </w:r>
    </w:p>
    <w:p w14:paraId="01E06DBB" w14:textId="77777777" w:rsidR="00BE7FC8" w:rsidRPr="00046BA0" w:rsidRDefault="00BE7FC8" w:rsidP="00BE7FC8">
      <w:pPr>
        <w:pStyle w:val="ListParagraph"/>
        <w:numPr>
          <w:ilvl w:val="0"/>
          <w:numId w:val="12"/>
        </w:numPr>
        <w:rPr>
          <w:rFonts w:ascii="Arial" w:hAnsi="Arial" w:cs="Arial"/>
          <w:lang w:val="sr-Cyrl-RS"/>
        </w:rPr>
      </w:pPr>
      <w:r w:rsidRPr="00046BA0">
        <w:rPr>
          <w:rFonts w:ascii="Arial" w:hAnsi="Arial" w:cs="Arial"/>
          <w:lang w:val="sr-Cyrl-RS"/>
        </w:rPr>
        <w:t>Остале интервенције (отварање портала, излога) могуће је само у дворишним деловима објекта и то само ако се на тај начин не нарушавају основне вредности здања, стилске карактеристике, пропорцијски односи и др. и непокретних културних добара од изузетног значаја;</w:t>
      </w:r>
    </w:p>
    <w:p w14:paraId="19DE540F" w14:textId="77777777" w:rsidR="00BE7FC8" w:rsidRPr="00046BA0" w:rsidRDefault="00BE7FC8" w:rsidP="00BE7FC8">
      <w:pPr>
        <w:pStyle w:val="ListParagraph"/>
        <w:numPr>
          <w:ilvl w:val="0"/>
          <w:numId w:val="12"/>
        </w:numPr>
        <w:rPr>
          <w:rFonts w:ascii="Arial" w:hAnsi="Arial" w:cs="Arial"/>
          <w:lang w:val="sr-Cyrl-RS"/>
        </w:rPr>
      </w:pPr>
      <w:r w:rsidRPr="00046BA0">
        <w:rPr>
          <w:rFonts w:ascii="Arial" w:hAnsi="Arial" w:cs="Arial"/>
          <w:lang w:val="sr-Cyrl-RS"/>
        </w:rPr>
        <w:t>Дворишни делови могу бити дограђени до висине уличног габарита објекта, једино ако је изворним архитектонским решењем остварена могућност за дворишну доградњу. Дворишне доградње јединствено решити за читаву парцелу како би се осварила јединствена естетска целина, осим код слободностојећих објеката, сакралних објеката и непокретних културних добара од изузетног и великог значаја;</w:t>
      </w:r>
    </w:p>
    <w:p w14:paraId="014B94FA" w14:textId="77777777" w:rsidR="00BE7FC8" w:rsidRPr="00046BA0" w:rsidRDefault="00BE7FC8" w:rsidP="00BE7FC8">
      <w:pPr>
        <w:pStyle w:val="ListParagraph"/>
        <w:numPr>
          <w:ilvl w:val="0"/>
          <w:numId w:val="12"/>
        </w:numPr>
        <w:rPr>
          <w:rFonts w:ascii="Arial" w:hAnsi="Arial" w:cs="Arial"/>
          <w:lang w:val="sr-Cyrl-RS"/>
        </w:rPr>
      </w:pPr>
      <w:r w:rsidRPr="00046BA0">
        <w:rPr>
          <w:rFonts w:ascii="Arial" w:hAnsi="Arial" w:cs="Arial"/>
          <w:lang w:val="sr-Cyrl-RS"/>
        </w:rPr>
        <w:t>Слободностојећи објекти се не могу дограђивати, а на површинама на којима се они налазе, не дозвољава се изградња нових објеката.</w:t>
      </w:r>
    </w:p>
    <w:p w14:paraId="4B9EF6EA" w14:textId="77777777" w:rsidR="00BE7FC8" w:rsidRPr="00046BA0" w:rsidRDefault="00BE7FC8" w:rsidP="00BE7FC8">
      <w:pPr>
        <w:pStyle w:val="ListParagraph"/>
        <w:numPr>
          <w:ilvl w:val="0"/>
          <w:numId w:val="12"/>
        </w:numPr>
        <w:rPr>
          <w:rFonts w:ascii="Arial" w:hAnsi="Arial" w:cs="Arial"/>
          <w:lang w:val="sr-Cyrl-RS"/>
        </w:rPr>
      </w:pPr>
      <w:r w:rsidRPr="00046BA0">
        <w:rPr>
          <w:rFonts w:ascii="Arial" w:hAnsi="Arial" w:cs="Arial"/>
          <w:lang w:val="sr-Cyrl-RS"/>
        </w:rPr>
        <w:t>Остали објекти на парцели не подлежу режиму главног објекта и решавају се у складу са њиховом валоризацијом, али тако да не угрозе главни објекат. Накнадно дограђени, неестетски делови грађевине и неадекватни помоћни објекти са парцеле и из окружења се уклањају. Дворишни простор у свему ускладитити са главним (уличним) објектом. Могуће је наткривање (застакљивање)  атријумских дворишних простора;</w:t>
      </w:r>
    </w:p>
    <w:p w14:paraId="2C733C69" w14:textId="77777777" w:rsidR="00BE7FC8" w:rsidRPr="00046BA0" w:rsidRDefault="00BE7FC8" w:rsidP="00BE7FC8">
      <w:pPr>
        <w:pStyle w:val="ListParagraph"/>
        <w:numPr>
          <w:ilvl w:val="0"/>
          <w:numId w:val="12"/>
        </w:numPr>
        <w:rPr>
          <w:rFonts w:ascii="Arial" w:hAnsi="Arial" w:cs="Arial"/>
          <w:lang w:val="sr-Cyrl-RS"/>
        </w:rPr>
      </w:pPr>
      <w:r w:rsidRPr="00046BA0">
        <w:rPr>
          <w:rFonts w:ascii="Arial" w:hAnsi="Arial" w:cs="Arial"/>
          <w:lang w:val="sr-Cyrl-RS"/>
        </w:rPr>
        <w:t>Могућа је промена намене, с тим да нове функције морају бити примерене архитектури, постојећем функционалном и конструктивном склопу објекта;</w:t>
      </w:r>
    </w:p>
    <w:p w14:paraId="5BE15F6F" w14:textId="77777777" w:rsidR="00BE7FC8" w:rsidRPr="00046BA0" w:rsidRDefault="00BE7FC8" w:rsidP="00BE7FC8">
      <w:pPr>
        <w:pStyle w:val="ListParagraph"/>
        <w:numPr>
          <w:ilvl w:val="0"/>
          <w:numId w:val="12"/>
        </w:numPr>
        <w:rPr>
          <w:rFonts w:ascii="Arial" w:hAnsi="Arial" w:cs="Arial"/>
          <w:lang w:val="sr-Cyrl-RS"/>
        </w:rPr>
      </w:pPr>
      <w:r w:rsidRPr="00046BA0">
        <w:rPr>
          <w:rFonts w:ascii="Arial" w:hAnsi="Arial" w:cs="Arial"/>
          <w:lang w:val="sr-Cyrl-RS"/>
        </w:rPr>
        <w:t>Рекламе, клима уређаји, табле са именима значајних личности које су живеле у тим зград</w:t>
      </w:r>
      <w:r w:rsidRPr="00046BA0">
        <w:rPr>
          <w:rFonts w:ascii="Arial" w:hAnsi="Arial" w:cs="Arial"/>
          <w:lang w:val="sr-Latn-RS"/>
        </w:rPr>
        <w:t>a</w:t>
      </w:r>
      <w:r w:rsidRPr="00046BA0">
        <w:rPr>
          <w:rFonts w:ascii="Arial" w:hAnsi="Arial" w:cs="Arial"/>
          <w:lang w:val="sr-Cyrl-RS"/>
        </w:rPr>
        <w:t>ма, могу се поставити само према условима надлежног завода за затиту споменика културе;</w:t>
      </w:r>
    </w:p>
    <w:p w14:paraId="7017169D" w14:textId="77777777" w:rsidR="00BE7FC8" w:rsidRPr="00046BA0" w:rsidRDefault="00BE7FC8" w:rsidP="00BE7FC8">
      <w:pPr>
        <w:rPr>
          <w:rFonts w:ascii="Arial" w:hAnsi="Arial" w:cs="Arial"/>
          <w:b/>
          <w:sz w:val="22"/>
          <w:szCs w:val="22"/>
          <w:lang w:val="sr-Cyrl-RS"/>
        </w:rPr>
      </w:pPr>
    </w:p>
    <w:p w14:paraId="40CB7773" w14:textId="77777777" w:rsidR="00BE7FC8" w:rsidRPr="00046BA0" w:rsidRDefault="00BE7FC8" w:rsidP="00BE7FC8">
      <w:pPr>
        <w:rPr>
          <w:rFonts w:ascii="Arial" w:hAnsi="Arial" w:cs="Arial"/>
          <w:b/>
          <w:sz w:val="22"/>
          <w:szCs w:val="22"/>
          <w:lang w:val="sr-Cyrl-RS"/>
        </w:rPr>
      </w:pPr>
      <w:r w:rsidRPr="00046BA0">
        <w:rPr>
          <w:rFonts w:ascii="Arial" w:hAnsi="Arial" w:cs="Arial"/>
          <w:b/>
          <w:sz w:val="22"/>
          <w:szCs w:val="22"/>
          <w:lang w:val="sr-Cyrl-RS"/>
        </w:rPr>
        <w:t>3.0</w:t>
      </w:r>
      <w:r w:rsidRPr="00046BA0">
        <w:rPr>
          <w:rFonts w:ascii="Arial" w:hAnsi="Arial" w:cs="Arial"/>
          <w:b/>
          <w:sz w:val="22"/>
          <w:szCs w:val="22"/>
          <w:lang w:val="sr-Cyrl-RS"/>
        </w:rPr>
        <w:tab/>
        <w:t>ПЛАНИРАНА НАМЕНА ПРОСТОРА</w:t>
      </w:r>
    </w:p>
    <w:p w14:paraId="58B25EB4" w14:textId="77777777" w:rsidR="00BE7FC8" w:rsidRPr="00046BA0" w:rsidRDefault="00BE7FC8" w:rsidP="00BE7FC8">
      <w:pPr>
        <w:ind w:firstLine="720"/>
        <w:rPr>
          <w:rFonts w:ascii="Arial" w:hAnsi="Arial" w:cs="Arial"/>
          <w:sz w:val="22"/>
          <w:szCs w:val="22"/>
          <w:lang w:val="sr-Cyrl-RS"/>
        </w:rPr>
      </w:pPr>
      <w:r w:rsidRPr="00046BA0">
        <w:rPr>
          <w:rFonts w:ascii="Arial" w:hAnsi="Arial" w:cs="Arial"/>
          <w:sz w:val="22"/>
          <w:szCs w:val="22"/>
          <w:lang w:val="sr-Cyrl-RS"/>
        </w:rPr>
        <w:lastRenderedPageBreak/>
        <w:t>На основу утврђених мера заштите, објекат библиотеке (улични део) се реконструше, адаптира и санира у постојећем габариту, са проширењем корисних садржаја на ниво поткровља, превасходно за обаљање административних послова. Процењује се будућа бруто површина објекта, спратности По+П+1+Пк, на 1000 м</w:t>
      </w:r>
      <w:r w:rsidRPr="00046BA0">
        <w:rPr>
          <w:rFonts w:ascii="Arial" w:hAnsi="Arial" w:cs="Arial"/>
          <w:sz w:val="22"/>
          <w:szCs w:val="22"/>
          <w:vertAlign w:val="superscript"/>
          <w:lang w:val="sr-Cyrl-RS"/>
        </w:rPr>
        <w:t>2</w:t>
      </w:r>
      <w:r w:rsidRPr="00046BA0">
        <w:rPr>
          <w:rFonts w:ascii="Arial" w:hAnsi="Arial" w:cs="Arial"/>
          <w:sz w:val="22"/>
          <w:szCs w:val="22"/>
          <w:lang w:val="sr-Cyrl-RS"/>
        </w:rPr>
        <w:t xml:space="preserve">.  Изграђена површина постојећег објекта, може се повећати ради смештаја лифта и површина преко којих се обезбеђује комуникација са новим крилом.  </w:t>
      </w:r>
    </w:p>
    <w:p w14:paraId="4DE7F6C2" w14:textId="77777777" w:rsidR="00BE7FC8" w:rsidRPr="00046BA0" w:rsidRDefault="00BE7FC8" w:rsidP="00BE7FC8">
      <w:pPr>
        <w:ind w:firstLine="720"/>
        <w:rPr>
          <w:rFonts w:ascii="Arial" w:hAnsi="Arial" w:cs="Arial"/>
          <w:sz w:val="22"/>
          <w:szCs w:val="22"/>
          <w:lang w:val="sr-Cyrl-RS"/>
        </w:rPr>
      </w:pPr>
      <w:r w:rsidRPr="00046BA0">
        <w:rPr>
          <w:rFonts w:ascii="Arial" w:hAnsi="Arial" w:cs="Arial"/>
          <w:sz w:val="22"/>
          <w:szCs w:val="22"/>
          <w:lang w:val="sr-Cyrl-RS"/>
        </w:rPr>
        <w:t xml:space="preserve">Улаз у библиотеку, у начелу, планирати у правцу недашњег, затвореног „ајнфорт“-а </w:t>
      </w:r>
    </w:p>
    <w:p w14:paraId="56F2425F" w14:textId="77777777" w:rsidR="00BE7FC8" w:rsidRPr="00046BA0" w:rsidRDefault="00BE7FC8" w:rsidP="00BE7FC8">
      <w:pPr>
        <w:ind w:firstLine="720"/>
        <w:rPr>
          <w:rFonts w:ascii="Arial" w:hAnsi="Arial" w:cs="Arial"/>
          <w:sz w:val="22"/>
          <w:szCs w:val="22"/>
        </w:rPr>
      </w:pPr>
      <w:r w:rsidRPr="00046BA0">
        <w:rPr>
          <w:rFonts w:ascii="Arial" w:hAnsi="Arial" w:cs="Arial"/>
          <w:sz w:val="22"/>
          <w:szCs w:val="22"/>
          <w:lang w:val="sr-Cyrl-RS"/>
        </w:rPr>
        <w:t xml:space="preserve">Изменом и допуном Плана детаљне регулације централне зоне Вршца (у току је) промениће се статус суседне парцеле бр. 4253/1 у земљиште јавне намене, па се будући прилаз библиотеци може планирати са стране постојећег пасажа. </w:t>
      </w:r>
    </w:p>
    <w:p w14:paraId="26E924CF" w14:textId="77777777" w:rsidR="00BE7FC8" w:rsidRPr="00046BA0" w:rsidRDefault="00BE7FC8" w:rsidP="00BE7FC8">
      <w:pPr>
        <w:ind w:firstLine="720"/>
        <w:rPr>
          <w:rFonts w:ascii="Arial" w:hAnsi="Arial" w:cs="Arial"/>
          <w:sz w:val="22"/>
          <w:szCs w:val="22"/>
          <w:lang w:val="sr-Cyrl-RS"/>
        </w:rPr>
      </w:pPr>
      <w:r w:rsidRPr="00046BA0">
        <w:rPr>
          <w:rFonts w:ascii="Arial" w:hAnsi="Arial" w:cs="Arial"/>
          <w:sz w:val="22"/>
          <w:szCs w:val="22"/>
          <w:lang w:val="sr-Cyrl-RS"/>
        </w:rPr>
        <w:t>Остали објекти на парцели се уклањају, а на њиховом месту се гради ново крило објекта (на граници са јужним суседом, целом расположивом дужином парцеле). Спратност новог крила је П+2, уз очикивану дубину објекта од 10 м, укупна бруто површина дограђеног крила била би око 1000 м</w:t>
      </w:r>
      <w:r w:rsidRPr="00046BA0">
        <w:rPr>
          <w:rFonts w:ascii="Arial" w:hAnsi="Arial" w:cs="Arial"/>
          <w:sz w:val="22"/>
          <w:szCs w:val="22"/>
          <w:vertAlign w:val="superscript"/>
          <w:lang w:val="sr-Cyrl-RS"/>
        </w:rPr>
        <w:t>2</w:t>
      </w:r>
      <w:r w:rsidRPr="00046BA0">
        <w:rPr>
          <w:rFonts w:ascii="Arial" w:hAnsi="Arial" w:cs="Arial"/>
          <w:sz w:val="22"/>
          <w:szCs w:val="22"/>
          <w:lang w:val="sr-Cyrl-RS"/>
        </w:rPr>
        <w:t xml:space="preserve">. </w:t>
      </w:r>
    </w:p>
    <w:p w14:paraId="5935DB0F" w14:textId="77777777" w:rsidR="00BE7FC8" w:rsidRPr="00046BA0" w:rsidRDefault="00BE7FC8" w:rsidP="00BE7FC8">
      <w:pPr>
        <w:ind w:firstLine="720"/>
        <w:rPr>
          <w:rFonts w:ascii="Arial" w:hAnsi="Arial" w:cs="Arial"/>
          <w:sz w:val="22"/>
          <w:szCs w:val="22"/>
          <w:lang w:val="sr-Cyrl-RS"/>
        </w:rPr>
      </w:pPr>
      <w:r w:rsidRPr="00046BA0">
        <w:rPr>
          <w:rFonts w:ascii="Arial" w:hAnsi="Arial" w:cs="Arial"/>
          <w:sz w:val="22"/>
          <w:szCs w:val="22"/>
          <w:lang w:val="sr-Cyrl-RS"/>
        </w:rPr>
        <w:t xml:space="preserve">Пројектовано решење треба бити у складу са Националним стандардима за обављање библиотечко-информативне делатности (Сл. гласник РС 39/13) за матичну библиотеку, IV категорије. </w:t>
      </w:r>
    </w:p>
    <w:p w14:paraId="0221C1B1" w14:textId="77777777" w:rsidR="00BE7FC8" w:rsidRPr="00046BA0" w:rsidRDefault="00BE7FC8" w:rsidP="00BE7FC8">
      <w:pPr>
        <w:ind w:firstLine="720"/>
        <w:rPr>
          <w:rFonts w:ascii="Arial" w:hAnsi="Arial" w:cs="Arial"/>
          <w:sz w:val="22"/>
          <w:szCs w:val="22"/>
          <w:lang w:val="sr-Cyrl-RS"/>
        </w:rPr>
      </w:pPr>
      <w:r w:rsidRPr="00046BA0">
        <w:rPr>
          <w:rFonts w:ascii="Arial" w:hAnsi="Arial" w:cs="Arial"/>
          <w:sz w:val="22"/>
          <w:szCs w:val="22"/>
          <w:lang w:val="sr-Cyrl-RS"/>
        </w:rPr>
        <w:t>Матична јавна библитека има следећа одељења:</w:t>
      </w:r>
    </w:p>
    <w:p w14:paraId="641064B6" w14:textId="77777777" w:rsidR="00BE7FC8" w:rsidRPr="00046BA0" w:rsidRDefault="00BE7FC8" w:rsidP="00BE7FC8">
      <w:pPr>
        <w:pStyle w:val="ListParagraph"/>
        <w:numPr>
          <w:ilvl w:val="0"/>
          <w:numId w:val="13"/>
        </w:numPr>
        <w:rPr>
          <w:rFonts w:ascii="Arial" w:hAnsi="Arial" w:cs="Arial"/>
          <w:lang w:val="sr-Cyrl-RS"/>
        </w:rPr>
      </w:pPr>
      <w:r w:rsidRPr="00046BA0">
        <w:rPr>
          <w:rFonts w:ascii="Arial" w:hAnsi="Arial" w:cs="Arial"/>
          <w:lang w:val="sr-Cyrl-RS"/>
        </w:rPr>
        <w:t>за одрасле</w:t>
      </w:r>
    </w:p>
    <w:p w14:paraId="63F489E9" w14:textId="77777777" w:rsidR="00BE7FC8" w:rsidRPr="00046BA0" w:rsidRDefault="00BE7FC8" w:rsidP="00BE7FC8">
      <w:pPr>
        <w:pStyle w:val="ListParagraph"/>
        <w:numPr>
          <w:ilvl w:val="2"/>
          <w:numId w:val="13"/>
        </w:numPr>
        <w:rPr>
          <w:rFonts w:ascii="Arial" w:hAnsi="Arial" w:cs="Arial"/>
          <w:lang w:val="sr-Cyrl-RS"/>
        </w:rPr>
      </w:pPr>
      <w:r w:rsidRPr="00046BA0">
        <w:rPr>
          <w:rFonts w:ascii="Arial" w:hAnsi="Arial" w:cs="Arial"/>
          <w:lang w:val="sr-Cyrl-RS"/>
        </w:rPr>
        <w:t>Позајмни фонд за одрасле</w:t>
      </w:r>
    </w:p>
    <w:p w14:paraId="375BA0C9" w14:textId="77777777" w:rsidR="00BE7FC8" w:rsidRPr="00046BA0" w:rsidRDefault="00BE7FC8" w:rsidP="00BE7FC8">
      <w:pPr>
        <w:pStyle w:val="ListParagraph"/>
        <w:numPr>
          <w:ilvl w:val="2"/>
          <w:numId w:val="13"/>
        </w:numPr>
        <w:rPr>
          <w:rFonts w:ascii="Arial" w:hAnsi="Arial" w:cs="Arial"/>
          <w:lang w:val="sr-Cyrl-RS"/>
        </w:rPr>
      </w:pPr>
      <w:r w:rsidRPr="00046BA0">
        <w:rPr>
          <w:rFonts w:ascii="Arial" w:hAnsi="Arial" w:cs="Arial"/>
          <w:lang w:val="sr-Cyrl-RS"/>
        </w:rPr>
        <w:t>Фонд књига на страним језицима</w:t>
      </w:r>
    </w:p>
    <w:p w14:paraId="5134237F" w14:textId="77777777" w:rsidR="00BE7FC8" w:rsidRPr="00046BA0" w:rsidRDefault="00BE7FC8" w:rsidP="00BE7FC8">
      <w:pPr>
        <w:pStyle w:val="ListParagraph"/>
        <w:numPr>
          <w:ilvl w:val="1"/>
          <w:numId w:val="13"/>
        </w:numPr>
        <w:rPr>
          <w:rFonts w:ascii="Arial" w:hAnsi="Arial" w:cs="Arial"/>
          <w:lang w:val="sr-Cyrl-RS"/>
        </w:rPr>
      </w:pPr>
      <w:r w:rsidRPr="00046BA0">
        <w:rPr>
          <w:rFonts w:ascii="Arial" w:hAnsi="Arial" w:cs="Arial"/>
          <w:lang w:val="sr-Cyrl-RS"/>
        </w:rPr>
        <w:t>Грађа за читаоницу</w:t>
      </w:r>
    </w:p>
    <w:p w14:paraId="5842AF3A" w14:textId="77777777" w:rsidR="00BE7FC8" w:rsidRPr="00046BA0" w:rsidRDefault="00BE7FC8" w:rsidP="00BE7FC8">
      <w:pPr>
        <w:pStyle w:val="ListParagraph"/>
        <w:numPr>
          <w:ilvl w:val="2"/>
          <w:numId w:val="13"/>
        </w:numPr>
        <w:rPr>
          <w:rFonts w:ascii="Arial" w:hAnsi="Arial" w:cs="Arial"/>
          <w:lang w:val="sr-Cyrl-RS"/>
        </w:rPr>
      </w:pPr>
      <w:r w:rsidRPr="00046BA0">
        <w:rPr>
          <w:rFonts w:ascii="Arial" w:hAnsi="Arial" w:cs="Arial"/>
          <w:lang w:val="sr-Cyrl-RS"/>
        </w:rPr>
        <w:t>Фонд старе и ретке књиге</w:t>
      </w:r>
    </w:p>
    <w:p w14:paraId="11493A16" w14:textId="77777777" w:rsidR="00BE7FC8" w:rsidRPr="00046BA0" w:rsidRDefault="00BE7FC8" w:rsidP="00BE7FC8">
      <w:pPr>
        <w:pStyle w:val="ListParagraph"/>
        <w:numPr>
          <w:ilvl w:val="2"/>
          <w:numId w:val="13"/>
        </w:numPr>
        <w:rPr>
          <w:rFonts w:ascii="Arial" w:hAnsi="Arial" w:cs="Arial"/>
          <w:lang w:val="sr-Cyrl-RS"/>
        </w:rPr>
      </w:pPr>
      <w:r w:rsidRPr="00046BA0">
        <w:rPr>
          <w:rFonts w:ascii="Arial" w:hAnsi="Arial" w:cs="Arial"/>
          <w:lang w:val="sr-Cyrl-RS"/>
        </w:rPr>
        <w:t>Фонд уемтност, религија, медицина, стара српска књига</w:t>
      </w:r>
    </w:p>
    <w:p w14:paraId="414614B1" w14:textId="77777777" w:rsidR="00BE7FC8" w:rsidRPr="00046BA0" w:rsidRDefault="00BE7FC8" w:rsidP="00BE7FC8">
      <w:pPr>
        <w:pStyle w:val="ListParagraph"/>
        <w:numPr>
          <w:ilvl w:val="2"/>
          <w:numId w:val="13"/>
        </w:numPr>
        <w:rPr>
          <w:rFonts w:ascii="Arial" w:hAnsi="Arial" w:cs="Arial"/>
          <w:lang w:val="sr-Cyrl-RS"/>
        </w:rPr>
      </w:pPr>
      <w:r w:rsidRPr="00046BA0">
        <w:rPr>
          <w:rFonts w:ascii="Arial" w:hAnsi="Arial" w:cs="Arial"/>
          <w:lang w:val="sr-Cyrl-RS"/>
        </w:rPr>
        <w:t>С.С. фонд</w:t>
      </w:r>
    </w:p>
    <w:p w14:paraId="389494B5" w14:textId="77777777" w:rsidR="00BE7FC8" w:rsidRPr="00046BA0" w:rsidRDefault="00BE7FC8" w:rsidP="00BE7FC8">
      <w:pPr>
        <w:pStyle w:val="ListParagraph"/>
        <w:numPr>
          <w:ilvl w:val="0"/>
          <w:numId w:val="13"/>
        </w:numPr>
        <w:rPr>
          <w:rFonts w:ascii="Arial" w:hAnsi="Arial" w:cs="Arial"/>
          <w:lang w:val="sr-Cyrl-RS"/>
        </w:rPr>
      </w:pPr>
      <w:r w:rsidRPr="00046BA0">
        <w:rPr>
          <w:rFonts w:ascii="Arial" w:hAnsi="Arial" w:cs="Arial"/>
          <w:lang w:val="sr-Cyrl-RS"/>
        </w:rPr>
        <w:t>за децу и младе са одговарајућом читаоницом</w:t>
      </w:r>
    </w:p>
    <w:p w14:paraId="3719A564" w14:textId="77777777" w:rsidR="00BE7FC8" w:rsidRPr="00046BA0" w:rsidRDefault="00BE7FC8" w:rsidP="00BE7FC8">
      <w:pPr>
        <w:pStyle w:val="ListParagraph"/>
        <w:numPr>
          <w:ilvl w:val="2"/>
          <w:numId w:val="13"/>
        </w:numPr>
        <w:rPr>
          <w:rFonts w:ascii="Arial" w:hAnsi="Arial" w:cs="Arial"/>
          <w:lang w:val="sr-Cyrl-RS"/>
        </w:rPr>
      </w:pPr>
      <w:r w:rsidRPr="00046BA0">
        <w:rPr>
          <w:rFonts w:ascii="Arial" w:hAnsi="Arial" w:cs="Arial"/>
          <w:lang w:val="sr-Cyrl-RS"/>
        </w:rPr>
        <w:t>Одељење за децу</w:t>
      </w:r>
    </w:p>
    <w:p w14:paraId="6DEACBA9" w14:textId="77777777" w:rsidR="00BE7FC8" w:rsidRPr="00046BA0" w:rsidRDefault="00BE7FC8" w:rsidP="00BE7FC8">
      <w:pPr>
        <w:pStyle w:val="ListParagraph"/>
        <w:numPr>
          <w:ilvl w:val="2"/>
          <w:numId w:val="13"/>
        </w:numPr>
        <w:rPr>
          <w:rFonts w:ascii="Arial" w:hAnsi="Arial" w:cs="Arial"/>
          <w:lang w:val="sr-Cyrl-RS"/>
        </w:rPr>
      </w:pPr>
      <w:r w:rsidRPr="00046BA0">
        <w:rPr>
          <w:rFonts w:ascii="Arial" w:hAnsi="Arial" w:cs="Arial"/>
          <w:lang w:val="sr-Cyrl-RS"/>
        </w:rPr>
        <w:t>Одељење за младе</w:t>
      </w:r>
    </w:p>
    <w:p w14:paraId="63940688" w14:textId="77777777" w:rsidR="00BE7FC8" w:rsidRPr="00046BA0" w:rsidRDefault="00BE7FC8" w:rsidP="00BE7FC8">
      <w:pPr>
        <w:pStyle w:val="ListParagraph"/>
        <w:numPr>
          <w:ilvl w:val="0"/>
          <w:numId w:val="13"/>
        </w:numPr>
        <w:rPr>
          <w:rFonts w:ascii="Arial" w:hAnsi="Arial" w:cs="Arial"/>
          <w:lang w:val="sr-Cyrl-RS"/>
        </w:rPr>
      </w:pPr>
      <w:r w:rsidRPr="00046BA0">
        <w:rPr>
          <w:rFonts w:ascii="Arial" w:hAnsi="Arial" w:cs="Arial"/>
          <w:lang w:val="sr-Cyrl-RS"/>
        </w:rPr>
        <w:t>за стручну и референсну збирку са читаоницом</w:t>
      </w:r>
    </w:p>
    <w:p w14:paraId="40CB7E3A" w14:textId="77777777" w:rsidR="00BE7FC8" w:rsidRPr="00046BA0" w:rsidRDefault="00BE7FC8" w:rsidP="00BE7FC8">
      <w:pPr>
        <w:pStyle w:val="ListParagraph"/>
        <w:numPr>
          <w:ilvl w:val="2"/>
          <w:numId w:val="13"/>
        </w:numPr>
        <w:rPr>
          <w:rFonts w:ascii="Arial" w:hAnsi="Arial" w:cs="Arial"/>
          <w:lang w:val="sr-Cyrl-RS"/>
        </w:rPr>
      </w:pPr>
      <w:r w:rsidRPr="00046BA0">
        <w:rPr>
          <w:rFonts w:ascii="Arial" w:hAnsi="Arial" w:cs="Arial"/>
          <w:lang w:val="sr-Cyrl-RS"/>
        </w:rPr>
        <w:t>А – фонд</w:t>
      </w:r>
    </w:p>
    <w:p w14:paraId="59B64359" w14:textId="77777777" w:rsidR="00BE7FC8" w:rsidRPr="00046BA0" w:rsidRDefault="00BE7FC8" w:rsidP="00BE7FC8">
      <w:pPr>
        <w:pStyle w:val="ListParagraph"/>
        <w:numPr>
          <w:ilvl w:val="2"/>
          <w:numId w:val="13"/>
        </w:numPr>
        <w:rPr>
          <w:rFonts w:ascii="Arial" w:hAnsi="Arial" w:cs="Arial"/>
          <w:lang w:val="sr-Cyrl-RS"/>
        </w:rPr>
      </w:pPr>
      <w:r w:rsidRPr="00046BA0">
        <w:rPr>
          <w:rFonts w:ascii="Arial" w:hAnsi="Arial" w:cs="Arial"/>
          <w:lang w:val="sr-Cyrl-RS"/>
        </w:rPr>
        <w:t>Фонд речника</w:t>
      </w:r>
    </w:p>
    <w:p w14:paraId="404283BA" w14:textId="77777777" w:rsidR="00BE7FC8" w:rsidRPr="00046BA0" w:rsidRDefault="00BE7FC8" w:rsidP="00BE7FC8">
      <w:pPr>
        <w:pStyle w:val="ListParagraph"/>
        <w:numPr>
          <w:ilvl w:val="0"/>
          <w:numId w:val="13"/>
        </w:numPr>
        <w:rPr>
          <w:rFonts w:ascii="Arial" w:hAnsi="Arial" w:cs="Arial"/>
          <w:lang w:val="sr-Cyrl-RS"/>
        </w:rPr>
      </w:pPr>
      <w:r w:rsidRPr="00046BA0">
        <w:rPr>
          <w:rFonts w:ascii="Arial" w:hAnsi="Arial" w:cs="Arial"/>
          <w:lang w:val="sr-Cyrl-RS"/>
        </w:rPr>
        <w:t>за периодику са читаницом</w:t>
      </w:r>
    </w:p>
    <w:p w14:paraId="52C43A9B" w14:textId="77777777" w:rsidR="00BE7FC8" w:rsidRPr="00046BA0" w:rsidRDefault="00BE7FC8" w:rsidP="00BE7FC8">
      <w:pPr>
        <w:pStyle w:val="ListParagraph"/>
        <w:numPr>
          <w:ilvl w:val="2"/>
          <w:numId w:val="13"/>
        </w:numPr>
        <w:rPr>
          <w:rFonts w:ascii="Arial" w:hAnsi="Arial" w:cs="Arial"/>
          <w:lang w:val="sr-Cyrl-RS"/>
        </w:rPr>
      </w:pPr>
      <w:r w:rsidRPr="00046BA0">
        <w:rPr>
          <w:rFonts w:ascii="Arial" w:hAnsi="Arial" w:cs="Arial"/>
          <w:lang w:val="sr-Cyrl-RS"/>
        </w:rPr>
        <w:t>Периодика на српском (стара)</w:t>
      </w:r>
    </w:p>
    <w:p w14:paraId="4D092373" w14:textId="77777777" w:rsidR="00BE7FC8" w:rsidRPr="00046BA0" w:rsidRDefault="00BE7FC8" w:rsidP="00BE7FC8">
      <w:pPr>
        <w:pStyle w:val="ListParagraph"/>
        <w:numPr>
          <w:ilvl w:val="2"/>
          <w:numId w:val="13"/>
        </w:numPr>
        <w:rPr>
          <w:rFonts w:ascii="Arial" w:hAnsi="Arial" w:cs="Arial"/>
          <w:lang w:val="sr-Cyrl-RS"/>
        </w:rPr>
      </w:pPr>
      <w:r w:rsidRPr="00046BA0">
        <w:rPr>
          <w:rFonts w:ascii="Arial" w:hAnsi="Arial" w:cs="Arial"/>
          <w:lang w:val="sr-Cyrl-RS"/>
        </w:rPr>
        <w:t>Периодика на српском (новија)</w:t>
      </w:r>
    </w:p>
    <w:p w14:paraId="72A1D621" w14:textId="77777777" w:rsidR="00BE7FC8" w:rsidRPr="00046BA0" w:rsidRDefault="00BE7FC8" w:rsidP="00BE7FC8">
      <w:pPr>
        <w:pStyle w:val="ListParagraph"/>
        <w:numPr>
          <w:ilvl w:val="2"/>
          <w:numId w:val="13"/>
        </w:numPr>
        <w:rPr>
          <w:rFonts w:ascii="Arial" w:hAnsi="Arial" w:cs="Arial"/>
          <w:lang w:val="sr-Cyrl-RS"/>
        </w:rPr>
      </w:pPr>
      <w:r w:rsidRPr="00046BA0">
        <w:rPr>
          <w:rFonts w:ascii="Arial" w:hAnsi="Arial" w:cs="Arial"/>
          <w:lang w:val="sr-Cyrl-RS"/>
        </w:rPr>
        <w:t>Периодика на немачком, француском, енглеском, мађарском и румунском језику</w:t>
      </w:r>
    </w:p>
    <w:p w14:paraId="45A0AAA5" w14:textId="77777777" w:rsidR="00BE7FC8" w:rsidRPr="00046BA0" w:rsidRDefault="00BE7FC8" w:rsidP="00BE7FC8">
      <w:pPr>
        <w:pStyle w:val="ListParagraph"/>
        <w:numPr>
          <w:ilvl w:val="0"/>
          <w:numId w:val="13"/>
        </w:numPr>
        <w:rPr>
          <w:rFonts w:ascii="Arial" w:hAnsi="Arial" w:cs="Arial"/>
          <w:lang w:val="sr-Cyrl-RS"/>
        </w:rPr>
      </w:pPr>
      <w:r w:rsidRPr="00046BA0">
        <w:rPr>
          <w:rFonts w:ascii="Arial" w:hAnsi="Arial" w:cs="Arial"/>
          <w:lang w:val="sr-Cyrl-RS"/>
        </w:rPr>
        <w:t>за завичајну збирку са читалачким местима</w:t>
      </w:r>
    </w:p>
    <w:p w14:paraId="3FBF631E" w14:textId="77777777" w:rsidR="00BE7FC8" w:rsidRPr="00046BA0" w:rsidRDefault="00BE7FC8" w:rsidP="00BE7FC8">
      <w:pPr>
        <w:pStyle w:val="ListParagraph"/>
        <w:numPr>
          <w:ilvl w:val="2"/>
          <w:numId w:val="13"/>
        </w:numPr>
        <w:rPr>
          <w:rFonts w:ascii="Arial" w:hAnsi="Arial" w:cs="Arial"/>
          <w:lang w:val="sr-Cyrl-RS"/>
        </w:rPr>
      </w:pPr>
      <w:r w:rsidRPr="00046BA0">
        <w:rPr>
          <w:rFonts w:ascii="Arial" w:hAnsi="Arial" w:cs="Arial"/>
          <w:lang w:val="sr-Cyrl-RS"/>
        </w:rPr>
        <w:t>Фонд Синише Јанкулова</w:t>
      </w:r>
    </w:p>
    <w:p w14:paraId="2C4A544F" w14:textId="77777777" w:rsidR="00BE7FC8" w:rsidRPr="00046BA0" w:rsidRDefault="00BE7FC8" w:rsidP="00BE7FC8">
      <w:pPr>
        <w:pStyle w:val="ListParagraph"/>
        <w:numPr>
          <w:ilvl w:val="0"/>
          <w:numId w:val="13"/>
        </w:numPr>
        <w:rPr>
          <w:rFonts w:ascii="Arial" w:hAnsi="Arial" w:cs="Arial"/>
          <w:lang w:val="sr-Cyrl-RS"/>
        </w:rPr>
      </w:pPr>
      <w:r w:rsidRPr="00046BA0">
        <w:rPr>
          <w:rFonts w:ascii="Arial" w:hAnsi="Arial" w:cs="Arial"/>
          <w:lang w:val="sr-Cyrl-RS"/>
        </w:rPr>
        <w:t>за набавку и обраду библиотечко – информативне грађе</w:t>
      </w:r>
    </w:p>
    <w:p w14:paraId="3A912F72" w14:textId="77777777" w:rsidR="00BE7FC8" w:rsidRPr="00046BA0" w:rsidRDefault="00BE7FC8" w:rsidP="00BE7FC8">
      <w:pPr>
        <w:pStyle w:val="ListParagraph"/>
        <w:numPr>
          <w:ilvl w:val="0"/>
          <w:numId w:val="13"/>
        </w:numPr>
        <w:rPr>
          <w:rFonts w:ascii="Arial" w:hAnsi="Arial" w:cs="Arial"/>
          <w:lang w:val="sr-Cyrl-RS"/>
        </w:rPr>
      </w:pPr>
      <w:r w:rsidRPr="00046BA0">
        <w:rPr>
          <w:rFonts w:ascii="Arial" w:hAnsi="Arial" w:cs="Arial"/>
          <w:lang w:val="sr-Cyrl-RS"/>
        </w:rPr>
        <w:t>за културно образовне програме и подстицање читања</w:t>
      </w:r>
    </w:p>
    <w:p w14:paraId="6ED5EC99" w14:textId="77777777" w:rsidR="00BE7FC8" w:rsidRPr="00046BA0" w:rsidRDefault="00BE7FC8" w:rsidP="00BE7FC8">
      <w:pPr>
        <w:pStyle w:val="ListParagraph"/>
        <w:numPr>
          <w:ilvl w:val="0"/>
          <w:numId w:val="13"/>
        </w:numPr>
        <w:rPr>
          <w:rFonts w:ascii="Arial" w:hAnsi="Arial" w:cs="Arial"/>
          <w:lang w:val="sr-Cyrl-RS"/>
        </w:rPr>
      </w:pPr>
      <w:r w:rsidRPr="00046BA0">
        <w:rPr>
          <w:rFonts w:ascii="Arial" w:hAnsi="Arial" w:cs="Arial"/>
          <w:lang w:val="sr-Cyrl-RS"/>
        </w:rPr>
        <w:t>за матичне послове</w:t>
      </w:r>
    </w:p>
    <w:p w14:paraId="1FE28EAA" w14:textId="77777777" w:rsidR="00BE7FC8" w:rsidRPr="00046BA0" w:rsidRDefault="00BE7FC8" w:rsidP="00BE7FC8">
      <w:pPr>
        <w:rPr>
          <w:rFonts w:ascii="Arial" w:hAnsi="Arial" w:cs="Arial"/>
          <w:sz w:val="22"/>
          <w:szCs w:val="22"/>
          <w:lang w:val="sr-Cyrl-RS"/>
        </w:rPr>
      </w:pPr>
      <w:r w:rsidRPr="00046BA0">
        <w:rPr>
          <w:rFonts w:ascii="Arial" w:hAnsi="Arial" w:cs="Arial"/>
          <w:sz w:val="22"/>
          <w:szCs w:val="22"/>
          <w:lang w:val="sr-Cyrl-RS"/>
        </w:rPr>
        <w:t>Поред тога потребно је обезбедити простор за пратеће садржаје:</w:t>
      </w:r>
    </w:p>
    <w:p w14:paraId="5187C495" w14:textId="77777777" w:rsidR="00BE7FC8" w:rsidRPr="00046BA0" w:rsidRDefault="00BE7FC8" w:rsidP="00BE7FC8">
      <w:pPr>
        <w:pStyle w:val="ListParagraph"/>
        <w:numPr>
          <w:ilvl w:val="0"/>
          <w:numId w:val="14"/>
        </w:numPr>
        <w:rPr>
          <w:rFonts w:ascii="Arial" w:hAnsi="Arial" w:cs="Arial"/>
          <w:lang w:val="sr-Cyrl-RS"/>
        </w:rPr>
      </w:pPr>
      <w:r w:rsidRPr="00046BA0">
        <w:rPr>
          <w:rFonts w:ascii="Arial" w:hAnsi="Arial" w:cs="Arial"/>
          <w:lang w:val="sr-Cyrl-RS"/>
        </w:rPr>
        <w:t>сала за јавне скупове (предавања и културни програми)</w:t>
      </w:r>
    </w:p>
    <w:p w14:paraId="608D6424" w14:textId="77777777" w:rsidR="00BE7FC8" w:rsidRPr="00046BA0" w:rsidRDefault="00BE7FC8" w:rsidP="00BE7FC8">
      <w:pPr>
        <w:pStyle w:val="ListParagraph"/>
        <w:numPr>
          <w:ilvl w:val="0"/>
          <w:numId w:val="14"/>
        </w:numPr>
        <w:rPr>
          <w:rFonts w:ascii="Arial" w:hAnsi="Arial" w:cs="Arial"/>
          <w:lang w:val="sr-Cyrl-RS"/>
        </w:rPr>
      </w:pPr>
      <w:r w:rsidRPr="00046BA0">
        <w:rPr>
          <w:rFonts w:ascii="Arial" w:hAnsi="Arial" w:cs="Arial"/>
          <w:lang w:val="sr-Cyrl-RS"/>
        </w:rPr>
        <w:t>депо за књижни фонд (који је ван слободног приступа)</w:t>
      </w:r>
    </w:p>
    <w:p w14:paraId="2B479504" w14:textId="77777777" w:rsidR="00BE7FC8" w:rsidRPr="00046BA0" w:rsidRDefault="00BE7FC8" w:rsidP="00BE7FC8">
      <w:pPr>
        <w:pStyle w:val="ListParagraph"/>
        <w:numPr>
          <w:ilvl w:val="0"/>
          <w:numId w:val="14"/>
        </w:numPr>
        <w:rPr>
          <w:rFonts w:ascii="Arial" w:hAnsi="Arial" w:cs="Arial"/>
          <w:lang w:val="sr-Cyrl-RS"/>
        </w:rPr>
      </w:pPr>
      <w:r w:rsidRPr="00046BA0">
        <w:rPr>
          <w:rFonts w:ascii="Arial" w:hAnsi="Arial" w:cs="Arial"/>
          <w:lang w:val="sr-Cyrl-RS"/>
        </w:rPr>
        <w:t>кафе</w:t>
      </w:r>
    </w:p>
    <w:p w14:paraId="742C8F6B" w14:textId="77777777" w:rsidR="00BE7FC8" w:rsidRPr="00046BA0" w:rsidRDefault="00BE7FC8" w:rsidP="00BE7FC8">
      <w:pPr>
        <w:pStyle w:val="ListParagraph"/>
        <w:numPr>
          <w:ilvl w:val="0"/>
          <w:numId w:val="14"/>
        </w:numPr>
        <w:rPr>
          <w:rFonts w:ascii="Arial" w:hAnsi="Arial" w:cs="Arial"/>
          <w:lang w:val="sr-Cyrl-RS"/>
        </w:rPr>
      </w:pPr>
      <w:r w:rsidRPr="00046BA0">
        <w:rPr>
          <w:rFonts w:ascii="Arial" w:hAnsi="Arial" w:cs="Arial"/>
          <w:lang w:val="sr-Cyrl-RS"/>
        </w:rPr>
        <w:t>магацински простор</w:t>
      </w:r>
    </w:p>
    <w:p w14:paraId="6C86FB52" w14:textId="77777777" w:rsidR="00BE7FC8" w:rsidRPr="00046BA0" w:rsidRDefault="00BE7FC8" w:rsidP="00BE7FC8">
      <w:pPr>
        <w:pStyle w:val="ListParagraph"/>
        <w:numPr>
          <w:ilvl w:val="0"/>
          <w:numId w:val="14"/>
        </w:numPr>
        <w:rPr>
          <w:rFonts w:ascii="Arial" w:hAnsi="Arial" w:cs="Arial"/>
          <w:lang w:val="sr-Cyrl-RS"/>
        </w:rPr>
      </w:pPr>
      <w:r w:rsidRPr="00046BA0">
        <w:rPr>
          <w:rFonts w:ascii="Arial" w:hAnsi="Arial" w:cs="Arial"/>
          <w:lang w:val="sr-Cyrl-RS"/>
        </w:rPr>
        <w:t>просторију за информационо комуникациону опрему</w:t>
      </w:r>
    </w:p>
    <w:p w14:paraId="116477F2" w14:textId="77777777" w:rsidR="00BE7FC8" w:rsidRPr="00046BA0" w:rsidRDefault="00BE7FC8" w:rsidP="00BE7FC8">
      <w:pPr>
        <w:pStyle w:val="ListParagraph"/>
        <w:numPr>
          <w:ilvl w:val="0"/>
          <w:numId w:val="14"/>
        </w:numPr>
        <w:rPr>
          <w:rFonts w:ascii="Arial" w:hAnsi="Arial" w:cs="Arial"/>
          <w:lang w:val="sr-Cyrl-RS"/>
        </w:rPr>
      </w:pPr>
      <w:r w:rsidRPr="00046BA0">
        <w:rPr>
          <w:rFonts w:ascii="Arial" w:hAnsi="Arial" w:cs="Arial"/>
          <w:lang w:val="sr-Cyrl-RS"/>
        </w:rPr>
        <w:t>простор за техничке службе</w:t>
      </w:r>
    </w:p>
    <w:p w14:paraId="565A3BD4" w14:textId="77777777" w:rsidR="00BE7FC8" w:rsidRPr="00046BA0" w:rsidRDefault="00BE7FC8" w:rsidP="00BE7FC8">
      <w:pPr>
        <w:pStyle w:val="ListParagraph"/>
        <w:numPr>
          <w:ilvl w:val="0"/>
          <w:numId w:val="14"/>
        </w:numPr>
        <w:rPr>
          <w:rFonts w:ascii="Arial" w:hAnsi="Arial" w:cs="Arial"/>
          <w:lang w:val="sr-Cyrl-RS"/>
        </w:rPr>
      </w:pPr>
      <w:r w:rsidRPr="00046BA0">
        <w:rPr>
          <w:rFonts w:ascii="Arial" w:hAnsi="Arial" w:cs="Arial"/>
          <w:lang w:val="sr-Cyrl-RS"/>
        </w:rPr>
        <w:t>књиговезница</w:t>
      </w:r>
    </w:p>
    <w:p w14:paraId="5EB627B4" w14:textId="77777777" w:rsidR="00BE7FC8" w:rsidRPr="00046BA0" w:rsidRDefault="00BE7FC8" w:rsidP="00BE7FC8">
      <w:pPr>
        <w:pStyle w:val="ListParagraph"/>
        <w:numPr>
          <w:ilvl w:val="0"/>
          <w:numId w:val="14"/>
        </w:numPr>
        <w:rPr>
          <w:rFonts w:ascii="Arial" w:hAnsi="Arial" w:cs="Arial"/>
          <w:lang w:val="sr-Cyrl-RS"/>
        </w:rPr>
      </w:pPr>
      <w:r w:rsidRPr="00046BA0">
        <w:rPr>
          <w:rFonts w:ascii="Arial" w:hAnsi="Arial" w:cs="Arial"/>
          <w:lang w:val="sr-Cyrl-RS"/>
        </w:rPr>
        <w:lastRenderedPageBreak/>
        <w:t>гардеробе и тоалете за запослене и кориснике библиотеке</w:t>
      </w:r>
    </w:p>
    <w:p w14:paraId="0D1E0F9E" w14:textId="77777777" w:rsidR="00BE7FC8" w:rsidRPr="00046BA0" w:rsidRDefault="00BE7FC8" w:rsidP="00BE7FC8">
      <w:pPr>
        <w:pStyle w:val="ListParagraph"/>
        <w:numPr>
          <w:ilvl w:val="0"/>
          <w:numId w:val="14"/>
        </w:numPr>
        <w:rPr>
          <w:rFonts w:ascii="Arial" w:hAnsi="Arial" w:cs="Arial"/>
          <w:lang w:val="sr-Cyrl-RS"/>
        </w:rPr>
      </w:pPr>
      <w:r w:rsidRPr="00046BA0">
        <w:rPr>
          <w:rFonts w:ascii="Arial" w:hAnsi="Arial" w:cs="Arial"/>
          <w:lang w:val="sr-Cyrl-RS"/>
        </w:rPr>
        <w:t>лифт са кабином чије димензије омогућују смештај инвалидских колица и пратиоца</w:t>
      </w:r>
    </w:p>
    <w:p w14:paraId="5549D11A" w14:textId="77777777" w:rsidR="00BE7FC8" w:rsidRPr="00046BA0" w:rsidRDefault="00BE7FC8" w:rsidP="00BE7FC8">
      <w:pPr>
        <w:pStyle w:val="ListParagraph"/>
        <w:numPr>
          <w:ilvl w:val="0"/>
          <w:numId w:val="14"/>
        </w:numPr>
        <w:rPr>
          <w:rFonts w:ascii="Arial" w:hAnsi="Arial" w:cs="Arial"/>
          <w:lang w:val="sr-Cyrl-RS"/>
        </w:rPr>
      </w:pPr>
      <w:r w:rsidRPr="00046BA0">
        <w:rPr>
          <w:rFonts w:ascii="Arial" w:hAnsi="Arial" w:cs="Arial"/>
          <w:lang w:val="sr-Cyrl-RS"/>
        </w:rPr>
        <w:t>просторије за термотехничку опрему</w:t>
      </w:r>
    </w:p>
    <w:p w14:paraId="0BE7AED6" w14:textId="77777777" w:rsidR="00BE7FC8" w:rsidRPr="00046BA0" w:rsidRDefault="00BE7FC8" w:rsidP="00BE7FC8">
      <w:pPr>
        <w:pStyle w:val="ListParagraph"/>
        <w:numPr>
          <w:ilvl w:val="0"/>
          <w:numId w:val="14"/>
        </w:numPr>
        <w:rPr>
          <w:rFonts w:ascii="Arial" w:hAnsi="Arial" w:cs="Arial"/>
          <w:lang w:val="sr-Cyrl-RS"/>
        </w:rPr>
      </w:pPr>
      <w:r w:rsidRPr="00046BA0">
        <w:rPr>
          <w:rFonts w:ascii="Arial" w:hAnsi="Arial" w:cs="Arial"/>
          <w:lang w:val="sr-Cyrl-RS"/>
        </w:rPr>
        <w:t>простор за дистрибутивну трафо станицу у објекту 20/0,4kV, 1х630 kVА</w:t>
      </w:r>
    </w:p>
    <w:p w14:paraId="522AF9CB" w14:textId="77777777" w:rsidR="00BE7FC8" w:rsidRPr="00046BA0" w:rsidRDefault="00BE7FC8" w:rsidP="00BE7FC8">
      <w:pPr>
        <w:ind w:firstLine="720"/>
        <w:rPr>
          <w:rFonts w:ascii="Arial" w:hAnsi="Arial" w:cs="Arial"/>
          <w:sz w:val="22"/>
          <w:szCs w:val="22"/>
          <w:lang w:val="sr-Cyrl-RS"/>
        </w:rPr>
      </w:pPr>
      <w:r w:rsidRPr="00046BA0">
        <w:rPr>
          <w:rFonts w:ascii="Arial" w:hAnsi="Arial" w:cs="Arial"/>
          <w:sz w:val="22"/>
          <w:szCs w:val="22"/>
          <w:lang w:val="sr-Cyrl-RS"/>
        </w:rPr>
        <w:t>У зони улаза пројектовати информациони пулт и гардеробу за посетиоце. Одељења за одрасле, са пратећим садржајима пројектовати на простору читаонице и књижног депо-а. Због расположиве слободне висине читаонице може се пројектовати галерија, уз зидна платна без отвора, да би се повећао простор за слободан приступ књизи. Простор који није осветљен дневном светлошћу наменити електронској и мултимедијалној читаоници, лисном и електронском каталогу.</w:t>
      </w:r>
    </w:p>
    <w:p w14:paraId="55BDC779" w14:textId="77777777" w:rsidR="00BE7FC8" w:rsidRPr="00046BA0" w:rsidRDefault="00BE7FC8" w:rsidP="00BE7FC8">
      <w:pPr>
        <w:ind w:firstLine="720"/>
        <w:rPr>
          <w:rFonts w:ascii="Arial" w:hAnsi="Arial" w:cs="Arial"/>
          <w:sz w:val="22"/>
          <w:szCs w:val="22"/>
          <w:lang w:val="sr-Cyrl-RS"/>
        </w:rPr>
      </w:pPr>
      <w:r w:rsidRPr="00046BA0">
        <w:rPr>
          <w:rFonts w:ascii="Arial" w:hAnsi="Arial" w:cs="Arial"/>
          <w:sz w:val="22"/>
          <w:szCs w:val="22"/>
          <w:lang w:val="sr-Cyrl-RS"/>
        </w:rPr>
        <w:t>Одељење за децу и младе, са издвојеним целинама, пројектовати у нивоу приземља новог крила.  Дечије одељење има посебне тоалете.</w:t>
      </w:r>
    </w:p>
    <w:p w14:paraId="6C9A47EB" w14:textId="77777777" w:rsidR="00BE7FC8" w:rsidRPr="00046BA0" w:rsidRDefault="00BE7FC8" w:rsidP="00BE7FC8">
      <w:pPr>
        <w:ind w:firstLine="720"/>
        <w:rPr>
          <w:rFonts w:ascii="Arial" w:hAnsi="Arial" w:cs="Arial"/>
          <w:sz w:val="22"/>
          <w:szCs w:val="22"/>
          <w:lang w:val="sr-Cyrl-RS"/>
        </w:rPr>
      </w:pPr>
      <w:r w:rsidRPr="00046BA0">
        <w:rPr>
          <w:rFonts w:ascii="Arial" w:hAnsi="Arial" w:cs="Arial"/>
          <w:sz w:val="22"/>
          <w:szCs w:val="22"/>
          <w:lang w:val="sr-Cyrl-RS"/>
        </w:rPr>
        <w:t xml:space="preserve">У дну парцеле пројектовати енергетски блок  (за дистрибутивну трафо станицу  1х630kVА – према техничким препопрукама „Електровојводине“ и простор запотребну  термотехничку опрему.  </w:t>
      </w:r>
    </w:p>
    <w:p w14:paraId="75C5EFD7" w14:textId="77777777" w:rsidR="00BE7FC8" w:rsidRPr="00046BA0" w:rsidRDefault="00BE7FC8" w:rsidP="00BE7FC8">
      <w:pPr>
        <w:ind w:firstLine="720"/>
        <w:rPr>
          <w:rFonts w:ascii="Arial" w:hAnsi="Arial" w:cs="Arial"/>
          <w:sz w:val="22"/>
          <w:szCs w:val="22"/>
          <w:lang w:val="sr-Cyrl-RS"/>
        </w:rPr>
      </w:pPr>
      <w:r w:rsidRPr="00046BA0">
        <w:rPr>
          <w:rFonts w:ascii="Arial" w:hAnsi="Arial" w:cs="Arial"/>
          <w:sz w:val="22"/>
          <w:szCs w:val="22"/>
          <w:lang w:val="sr-Cyrl-RS"/>
        </w:rPr>
        <w:t>У нивоу подрума пројектовати кафе (уз услов да се у одговарајућој мери санира продор подземних вода)</w:t>
      </w:r>
    </w:p>
    <w:p w14:paraId="458EF37B" w14:textId="77777777" w:rsidR="00BE7FC8" w:rsidRPr="00046BA0" w:rsidRDefault="00BE7FC8" w:rsidP="00BE7FC8">
      <w:pPr>
        <w:ind w:firstLine="720"/>
        <w:rPr>
          <w:rFonts w:ascii="Arial" w:hAnsi="Arial" w:cs="Arial"/>
          <w:sz w:val="22"/>
          <w:szCs w:val="22"/>
          <w:lang w:val="sr-Cyrl-RS"/>
        </w:rPr>
      </w:pPr>
      <w:r w:rsidRPr="00046BA0">
        <w:rPr>
          <w:rFonts w:ascii="Arial" w:hAnsi="Arial" w:cs="Arial"/>
          <w:sz w:val="22"/>
          <w:szCs w:val="22"/>
          <w:lang w:val="sr-Cyrl-RS"/>
        </w:rPr>
        <w:t>На нивоу спрата, планирати одељења за референсну  и за завичајну збирку и део садржаја одељења за одрасле (фонд старе и ретке књиге, фонд књиге на страним језицима) са својим читалачким местима.</w:t>
      </w:r>
    </w:p>
    <w:p w14:paraId="181F9093" w14:textId="77777777" w:rsidR="00BE7FC8" w:rsidRPr="00046BA0" w:rsidRDefault="00BE7FC8" w:rsidP="00BE7FC8">
      <w:pPr>
        <w:ind w:firstLine="720"/>
        <w:rPr>
          <w:rFonts w:ascii="Arial" w:hAnsi="Arial" w:cs="Arial"/>
          <w:sz w:val="22"/>
          <w:szCs w:val="22"/>
          <w:lang w:val="sr-Cyrl-RS"/>
        </w:rPr>
      </w:pPr>
      <w:r w:rsidRPr="00046BA0">
        <w:rPr>
          <w:rFonts w:ascii="Arial" w:hAnsi="Arial" w:cs="Arial"/>
          <w:sz w:val="22"/>
          <w:szCs w:val="22"/>
          <w:lang w:val="sr-Cyrl-RS"/>
        </w:rPr>
        <w:t xml:space="preserve">Књижни фонд библиотеке, од преко 200 000 једниница,  смештен је на 3790 м полица. Претежни део књижног фонда треба да буде у слободном приступу у читаоницама, на полицама чија висина није већа од 185 цм (у дечијем одељењу 165 цм). Висина информационог пулта у одељењу за одрасле делом треба бити прилагођена особама у инвалидским колицима, а у дечијем одељењу узрасту корисника. </w:t>
      </w:r>
    </w:p>
    <w:p w14:paraId="0DFA178B" w14:textId="77777777" w:rsidR="00BE7FC8" w:rsidRPr="00046BA0" w:rsidRDefault="00BE7FC8" w:rsidP="00BE7FC8">
      <w:pPr>
        <w:ind w:firstLine="720"/>
        <w:rPr>
          <w:rFonts w:ascii="Arial" w:hAnsi="Arial" w:cs="Arial"/>
          <w:sz w:val="22"/>
          <w:szCs w:val="22"/>
          <w:lang w:val="sr-Cyrl-RS"/>
        </w:rPr>
      </w:pPr>
      <w:r w:rsidRPr="00046BA0">
        <w:rPr>
          <w:rFonts w:ascii="Arial" w:hAnsi="Arial" w:cs="Arial"/>
          <w:sz w:val="22"/>
          <w:szCs w:val="22"/>
          <w:lang w:val="sr-Cyrl-RS"/>
        </w:rPr>
        <w:t xml:space="preserve">На нивоу спрата новог крила била би смештена сала за јавне скупове (70 места за седење) намењена за културне програме, изложбе и сл. Уз салу пројектовати просторију за техничку опрему (озвучење и пројекције) и оставу за столице, паное и сл. </w:t>
      </w:r>
    </w:p>
    <w:p w14:paraId="4E65F58E" w14:textId="77777777" w:rsidR="00BE7FC8" w:rsidRPr="00046BA0" w:rsidRDefault="00BE7FC8" w:rsidP="00BE7FC8">
      <w:pPr>
        <w:ind w:firstLine="720"/>
        <w:rPr>
          <w:rFonts w:ascii="Arial" w:hAnsi="Arial" w:cs="Arial"/>
          <w:sz w:val="22"/>
          <w:szCs w:val="22"/>
          <w:lang w:val="sr-Cyrl-RS"/>
        </w:rPr>
      </w:pPr>
      <w:r w:rsidRPr="00046BA0">
        <w:rPr>
          <w:rFonts w:ascii="Arial" w:hAnsi="Arial" w:cs="Arial"/>
          <w:sz w:val="22"/>
          <w:szCs w:val="22"/>
          <w:lang w:val="sr-Cyrl-RS"/>
        </w:rPr>
        <w:t xml:space="preserve">Ниво поткровља, у таванском простору објекта библиотеке и ниво другог спрата новог крила наменти стучним службама, у просторијама канцеларијског типа са два до четири радна места. </w:t>
      </w:r>
    </w:p>
    <w:p w14:paraId="388A1C0F" w14:textId="77777777" w:rsidR="00BE7FC8" w:rsidRPr="00046BA0" w:rsidRDefault="00BE7FC8" w:rsidP="00BE7FC8">
      <w:pPr>
        <w:rPr>
          <w:rFonts w:ascii="Arial" w:hAnsi="Arial" w:cs="Arial"/>
          <w:sz w:val="22"/>
          <w:szCs w:val="22"/>
          <w:lang w:val="sr-Cyrl-RS"/>
        </w:rPr>
      </w:pPr>
    </w:p>
    <w:p w14:paraId="25632C44" w14:textId="77777777" w:rsidR="00BE7FC8" w:rsidRPr="00046BA0" w:rsidRDefault="00BE7FC8" w:rsidP="00BE7FC8">
      <w:pPr>
        <w:rPr>
          <w:rFonts w:ascii="Arial" w:hAnsi="Arial" w:cs="Arial"/>
          <w:b/>
          <w:noProof/>
          <w:sz w:val="22"/>
          <w:szCs w:val="22"/>
          <w:lang w:val="sr-Cyrl-CS"/>
        </w:rPr>
      </w:pPr>
      <w:r w:rsidRPr="00046BA0">
        <w:rPr>
          <w:rFonts w:ascii="Arial" w:hAnsi="Arial" w:cs="Arial"/>
          <w:b/>
          <w:noProof/>
          <w:sz w:val="22"/>
          <w:szCs w:val="22"/>
          <w:lang w:val="sr-Cyrl-CS"/>
        </w:rPr>
        <w:t>4.0</w:t>
      </w:r>
      <w:r w:rsidRPr="00046BA0">
        <w:rPr>
          <w:rFonts w:ascii="Arial" w:hAnsi="Arial" w:cs="Arial"/>
          <w:b/>
          <w:noProof/>
          <w:sz w:val="22"/>
          <w:szCs w:val="22"/>
          <w:lang w:val="sr-Cyrl-CS"/>
        </w:rPr>
        <w:tab/>
        <w:t>САДРЖАЈ ГЛАВНИХ ПРОЈЕКАТА</w:t>
      </w:r>
    </w:p>
    <w:p w14:paraId="68A5E4BF" w14:textId="77777777" w:rsidR="00BE7FC8" w:rsidRPr="00046BA0" w:rsidRDefault="00BE7FC8" w:rsidP="00BE7FC8">
      <w:pPr>
        <w:rPr>
          <w:rFonts w:ascii="Arial" w:hAnsi="Arial" w:cs="Arial"/>
          <w:noProof/>
          <w:sz w:val="22"/>
          <w:szCs w:val="22"/>
          <w:lang w:val="sr-Cyrl-CS"/>
        </w:rPr>
      </w:pPr>
      <w:r w:rsidRPr="00046BA0">
        <w:rPr>
          <w:rFonts w:ascii="Arial" w:hAnsi="Arial" w:cs="Arial"/>
          <w:noProof/>
          <w:sz w:val="22"/>
          <w:szCs w:val="22"/>
          <w:lang w:val="sr-Cyrl-CS"/>
        </w:rPr>
        <w:tab/>
        <w:t>Главне пројекте изградити у складу са чланом 119, 121, 122 и 123. Закона о планирању и изградњи, (Сл. Гласник РС 81/09, 64/10, 24/11, одлука УС 24/11, 121/12, 42/13 и 50/13) према важећим техничким прописима и српским стандардима везаним за ову област. Пројекти морају садржавати све потребне текстуалне и графичке подлоге потребне за извођење радова.</w:t>
      </w:r>
    </w:p>
    <w:p w14:paraId="3F456E7F" w14:textId="77777777" w:rsidR="00BE7FC8" w:rsidRPr="00046BA0" w:rsidRDefault="00BE7FC8" w:rsidP="00BE7FC8">
      <w:pPr>
        <w:rPr>
          <w:rFonts w:ascii="Arial" w:hAnsi="Arial" w:cs="Arial"/>
          <w:noProof/>
          <w:sz w:val="22"/>
          <w:szCs w:val="22"/>
          <w:lang w:val="sr-Cyrl-CS"/>
        </w:rPr>
      </w:pPr>
      <w:r w:rsidRPr="00046BA0">
        <w:rPr>
          <w:rFonts w:ascii="Arial" w:hAnsi="Arial" w:cs="Arial"/>
          <w:noProof/>
          <w:sz w:val="22"/>
          <w:szCs w:val="22"/>
          <w:lang w:val="sr-Cyrl-CS"/>
        </w:rPr>
        <w:tab/>
        <w:t xml:space="preserve">С обзиром да је библиотека јавни објекат, пројектовано решење мора бити усклађено са Правилником о техничким стандардима приступачности (Сл. гласник РС 19/12). </w:t>
      </w:r>
    </w:p>
    <w:p w14:paraId="65ACC252" w14:textId="77777777" w:rsidR="00BE7FC8" w:rsidRPr="00046BA0" w:rsidRDefault="00BE7FC8" w:rsidP="00BE7FC8">
      <w:pPr>
        <w:rPr>
          <w:rFonts w:ascii="Arial" w:hAnsi="Arial" w:cs="Arial"/>
          <w:noProof/>
          <w:sz w:val="22"/>
          <w:szCs w:val="22"/>
          <w:lang w:val="sr-Cyrl-CS"/>
        </w:rPr>
      </w:pPr>
    </w:p>
    <w:p w14:paraId="2FA7A8DE" w14:textId="77777777" w:rsidR="00BE7FC8" w:rsidRPr="00046BA0" w:rsidRDefault="00BE7FC8" w:rsidP="00BE7FC8">
      <w:pPr>
        <w:jc w:val="both"/>
        <w:rPr>
          <w:rFonts w:ascii="Arial" w:hAnsi="Arial" w:cs="Arial"/>
          <w:b/>
          <w:noProof/>
          <w:sz w:val="22"/>
          <w:szCs w:val="22"/>
          <w:lang w:val="sr-Cyrl-RS"/>
        </w:rPr>
      </w:pPr>
      <w:r w:rsidRPr="00046BA0">
        <w:rPr>
          <w:rFonts w:ascii="Arial" w:hAnsi="Arial" w:cs="Arial"/>
          <w:b/>
          <w:noProof/>
          <w:sz w:val="22"/>
          <w:szCs w:val="22"/>
          <w:lang w:val="sr-Cyrl-RS"/>
        </w:rPr>
        <w:t>4</w:t>
      </w:r>
      <w:r w:rsidRPr="00046BA0">
        <w:rPr>
          <w:rFonts w:ascii="Arial" w:hAnsi="Arial" w:cs="Arial"/>
          <w:b/>
          <w:noProof/>
          <w:sz w:val="22"/>
          <w:szCs w:val="22"/>
        </w:rPr>
        <w:t>.1</w:t>
      </w:r>
      <w:r w:rsidRPr="00046BA0">
        <w:rPr>
          <w:rFonts w:ascii="Arial" w:hAnsi="Arial" w:cs="Arial"/>
          <w:b/>
          <w:noProof/>
          <w:sz w:val="22"/>
          <w:szCs w:val="22"/>
        </w:rPr>
        <w:tab/>
      </w:r>
      <w:r w:rsidRPr="00046BA0">
        <w:rPr>
          <w:rFonts w:ascii="Arial" w:hAnsi="Arial" w:cs="Arial"/>
          <w:b/>
          <w:noProof/>
          <w:sz w:val="22"/>
          <w:szCs w:val="22"/>
          <w:lang w:val="sr-Cyrl-RS"/>
        </w:rPr>
        <w:t>Главни пројекат уклањања објекта (дворишно крило)</w:t>
      </w:r>
    </w:p>
    <w:p w14:paraId="4E0627C3" w14:textId="77777777" w:rsidR="00BE7FC8" w:rsidRPr="00046BA0" w:rsidRDefault="00BE7FC8" w:rsidP="00BE7FC8">
      <w:pPr>
        <w:jc w:val="both"/>
        <w:rPr>
          <w:rFonts w:ascii="Arial" w:hAnsi="Arial" w:cs="Arial"/>
          <w:b/>
          <w:noProof/>
          <w:sz w:val="22"/>
          <w:szCs w:val="22"/>
          <w:lang w:val="sr-Cyrl-CS"/>
        </w:rPr>
      </w:pPr>
      <w:r w:rsidRPr="00046BA0">
        <w:rPr>
          <w:rFonts w:ascii="Arial" w:hAnsi="Arial" w:cs="Arial"/>
          <w:b/>
          <w:noProof/>
          <w:sz w:val="22"/>
          <w:szCs w:val="22"/>
          <w:lang w:val="sr-Cyrl-CS"/>
        </w:rPr>
        <w:t>4.2</w:t>
      </w:r>
      <w:r w:rsidRPr="00046BA0">
        <w:rPr>
          <w:rFonts w:ascii="Arial" w:hAnsi="Arial" w:cs="Arial"/>
          <w:b/>
          <w:noProof/>
          <w:sz w:val="22"/>
          <w:szCs w:val="22"/>
          <w:lang w:val="sr-Cyrl-CS"/>
        </w:rPr>
        <w:tab/>
        <w:t>Главни архитектонски пројекат садржи:</w:t>
      </w:r>
    </w:p>
    <w:p w14:paraId="5D3038E2" w14:textId="77777777" w:rsidR="00BE7FC8" w:rsidRPr="00046BA0" w:rsidRDefault="00BE7FC8" w:rsidP="00BE7FC8">
      <w:pPr>
        <w:pStyle w:val="ListParagraph"/>
        <w:numPr>
          <w:ilvl w:val="0"/>
          <w:numId w:val="1"/>
        </w:numPr>
        <w:rPr>
          <w:rFonts w:ascii="Arial" w:hAnsi="Arial" w:cs="Arial"/>
          <w:noProof/>
          <w:lang w:val="sr-Cyrl-CS"/>
        </w:rPr>
      </w:pPr>
      <w:r w:rsidRPr="00046BA0">
        <w:rPr>
          <w:rFonts w:ascii="Arial" w:hAnsi="Arial" w:cs="Arial"/>
          <w:noProof/>
          <w:lang w:val="sr-Cyrl-CS"/>
        </w:rPr>
        <w:t>Општу документацију са изјавом одговорних пројектаната да је пројекат израђен у складу са локацијском документацијом и изјаву о међусобној усаглашености свих делова пројеката</w:t>
      </w:r>
    </w:p>
    <w:p w14:paraId="1E031629" w14:textId="77777777" w:rsidR="00BE7FC8" w:rsidRPr="00046BA0" w:rsidRDefault="00BE7FC8" w:rsidP="00BE7FC8">
      <w:pPr>
        <w:pStyle w:val="ListParagraph"/>
        <w:numPr>
          <w:ilvl w:val="0"/>
          <w:numId w:val="1"/>
        </w:numPr>
        <w:jc w:val="both"/>
        <w:rPr>
          <w:rFonts w:ascii="Arial" w:hAnsi="Arial" w:cs="Arial"/>
          <w:noProof/>
          <w:lang w:val="sr-Cyrl-CS"/>
        </w:rPr>
      </w:pPr>
      <w:r w:rsidRPr="00046BA0">
        <w:rPr>
          <w:rFonts w:ascii="Arial" w:hAnsi="Arial" w:cs="Arial"/>
          <w:noProof/>
          <w:lang w:val="sr-Cyrl-CS"/>
        </w:rPr>
        <w:t>Пројектни задатак</w:t>
      </w:r>
    </w:p>
    <w:p w14:paraId="7775F77C" w14:textId="77777777" w:rsidR="00BE7FC8" w:rsidRPr="00046BA0" w:rsidRDefault="00BE7FC8" w:rsidP="00BE7FC8">
      <w:pPr>
        <w:pStyle w:val="ListParagraph"/>
        <w:numPr>
          <w:ilvl w:val="0"/>
          <w:numId w:val="1"/>
        </w:numPr>
        <w:jc w:val="both"/>
        <w:rPr>
          <w:rFonts w:ascii="Arial" w:hAnsi="Arial" w:cs="Arial"/>
          <w:noProof/>
          <w:lang w:val="sr-Cyrl-CS"/>
        </w:rPr>
      </w:pPr>
      <w:r w:rsidRPr="00046BA0">
        <w:rPr>
          <w:rFonts w:ascii="Arial" w:hAnsi="Arial" w:cs="Arial"/>
          <w:noProof/>
          <w:lang w:val="sr-Cyrl-CS"/>
        </w:rPr>
        <w:t>Подлоге и услови за израду пројектно техничке документације</w:t>
      </w:r>
    </w:p>
    <w:p w14:paraId="03A45307" w14:textId="77777777" w:rsidR="00BE7FC8" w:rsidRPr="00046BA0" w:rsidRDefault="00BE7FC8" w:rsidP="00BE7FC8">
      <w:pPr>
        <w:pStyle w:val="ListParagraph"/>
        <w:numPr>
          <w:ilvl w:val="0"/>
          <w:numId w:val="1"/>
        </w:numPr>
        <w:jc w:val="both"/>
        <w:rPr>
          <w:rFonts w:ascii="Arial" w:hAnsi="Arial" w:cs="Arial"/>
          <w:noProof/>
          <w:lang w:val="sr-Cyrl-CS"/>
        </w:rPr>
      </w:pPr>
      <w:r w:rsidRPr="00046BA0">
        <w:rPr>
          <w:rFonts w:ascii="Arial" w:hAnsi="Arial" w:cs="Arial"/>
          <w:noProof/>
          <w:lang w:val="sr-Cyrl-CS"/>
        </w:rPr>
        <w:t>Текстуална документација</w:t>
      </w:r>
    </w:p>
    <w:p w14:paraId="5211D423" w14:textId="77777777" w:rsidR="00BE7FC8" w:rsidRPr="00046BA0" w:rsidRDefault="00BE7FC8" w:rsidP="00BE7FC8">
      <w:pPr>
        <w:pStyle w:val="ListParagraph"/>
        <w:numPr>
          <w:ilvl w:val="0"/>
          <w:numId w:val="1"/>
        </w:numPr>
        <w:rPr>
          <w:rFonts w:ascii="Arial" w:hAnsi="Arial" w:cs="Arial"/>
          <w:noProof/>
          <w:lang w:val="sr-Cyrl-CS"/>
        </w:rPr>
      </w:pPr>
      <w:r w:rsidRPr="00046BA0">
        <w:rPr>
          <w:rFonts w:ascii="Arial" w:hAnsi="Arial" w:cs="Arial"/>
          <w:noProof/>
          <w:lang w:val="sr-Cyrl-CS"/>
        </w:rPr>
        <w:lastRenderedPageBreak/>
        <w:t>Технички извештај са подацима о врсти и намени објекта и техничким карактеристикама, опис локације, опис функционалног решења, опис свих грађевинско занатских радова, избор материјала, обезбеђење водонепропусности и отпорност на атмосферске утицаје, опис опреме која није обухвађена другим деловима пројекта</w:t>
      </w:r>
    </w:p>
    <w:p w14:paraId="11041D15" w14:textId="77777777" w:rsidR="00BE7FC8" w:rsidRPr="00046BA0" w:rsidRDefault="00BE7FC8" w:rsidP="00BE7FC8">
      <w:pPr>
        <w:pStyle w:val="ListParagraph"/>
        <w:numPr>
          <w:ilvl w:val="0"/>
          <w:numId w:val="1"/>
        </w:numPr>
        <w:jc w:val="both"/>
        <w:rPr>
          <w:rFonts w:ascii="Arial" w:hAnsi="Arial" w:cs="Arial"/>
          <w:noProof/>
          <w:lang w:val="sr-Cyrl-CS"/>
        </w:rPr>
      </w:pPr>
      <w:r w:rsidRPr="00046BA0">
        <w:rPr>
          <w:rFonts w:ascii="Arial" w:hAnsi="Arial" w:cs="Arial"/>
          <w:noProof/>
          <w:lang w:val="sr-Cyrl-CS"/>
        </w:rPr>
        <w:t>Предмер и предрачун свих радова, са потпуним описом позиција</w:t>
      </w:r>
      <w:r w:rsidRPr="00046BA0">
        <w:rPr>
          <w:rFonts w:ascii="Arial" w:hAnsi="Arial" w:cs="Arial"/>
          <w:noProof/>
          <w:lang w:val="sr-Cyrl-CS"/>
        </w:rPr>
        <w:tab/>
      </w:r>
    </w:p>
    <w:p w14:paraId="65DC645A" w14:textId="77777777" w:rsidR="00BE7FC8" w:rsidRPr="00046BA0" w:rsidRDefault="00BE7FC8" w:rsidP="00BE7FC8">
      <w:pPr>
        <w:ind w:left="720"/>
        <w:jc w:val="both"/>
        <w:rPr>
          <w:rFonts w:ascii="Arial" w:hAnsi="Arial" w:cs="Arial"/>
          <w:noProof/>
          <w:sz w:val="22"/>
          <w:szCs w:val="22"/>
          <w:lang w:val="sr-Cyrl-CS"/>
        </w:rPr>
      </w:pPr>
      <w:r w:rsidRPr="00046BA0">
        <w:rPr>
          <w:rFonts w:ascii="Arial" w:hAnsi="Arial" w:cs="Arial"/>
          <w:noProof/>
          <w:sz w:val="22"/>
          <w:szCs w:val="22"/>
          <w:lang w:val="sr-Cyrl-CS"/>
        </w:rPr>
        <w:t>Графичка документација главног архитектонског пројекта садржи:</w:t>
      </w:r>
    </w:p>
    <w:p w14:paraId="5302B39A" w14:textId="77777777" w:rsidR="00BE7FC8" w:rsidRPr="00046BA0" w:rsidRDefault="00BE7FC8" w:rsidP="00BE7FC8">
      <w:pPr>
        <w:pStyle w:val="ListParagraph"/>
        <w:numPr>
          <w:ilvl w:val="0"/>
          <w:numId w:val="2"/>
        </w:numPr>
        <w:rPr>
          <w:rFonts w:ascii="Arial" w:hAnsi="Arial" w:cs="Arial"/>
          <w:noProof/>
          <w:lang w:val="sr-Cyrl-CS"/>
        </w:rPr>
      </w:pPr>
      <w:r w:rsidRPr="00046BA0">
        <w:rPr>
          <w:rFonts w:ascii="Arial" w:hAnsi="Arial" w:cs="Arial"/>
          <w:noProof/>
          <w:lang w:val="sr-Cyrl-CS"/>
        </w:rPr>
        <w:t>Ситуациони план са дефинисаним положајем објекта, приказаним спољним мерама планираних и постојећих објеката, уцртаним грађевинским и регулационим линијама</w:t>
      </w:r>
    </w:p>
    <w:p w14:paraId="29B0EBCB" w14:textId="77777777" w:rsidR="00BE7FC8" w:rsidRPr="00046BA0" w:rsidRDefault="00BE7FC8" w:rsidP="00BE7FC8">
      <w:pPr>
        <w:pStyle w:val="ListParagraph"/>
        <w:numPr>
          <w:ilvl w:val="0"/>
          <w:numId w:val="2"/>
        </w:numPr>
        <w:jc w:val="both"/>
        <w:rPr>
          <w:rFonts w:ascii="Arial" w:hAnsi="Arial" w:cs="Arial"/>
          <w:noProof/>
          <w:lang w:val="sr-Cyrl-CS"/>
        </w:rPr>
      </w:pPr>
      <w:r w:rsidRPr="00046BA0">
        <w:rPr>
          <w:rFonts w:ascii="Arial" w:hAnsi="Arial" w:cs="Arial"/>
          <w:noProof/>
          <w:lang w:val="sr-Cyrl-CS"/>
        </w:rPr>
        <w:t>Синхрон план прикључака на комуналну инфраструктуру</w:t>
      </w:r>
    </w:p>
    <w:p w14:paraId="0352A437" w14:textId="77777777" w:rsidR="00BE7FC8" w:rsidRPr="00046BA0" w:rsidRDefault="00BE7FC8" w:rsidP="00BE7FC8">
      <w:pPr>
        <w:pStyle w:val="ListParagraph"/>
        <w:numPr>
          <w:ilvl w:val="0"/>
          <w:numId w:val="2"/>
        </w:numPr>
        <w:jc w:val="both"/>
        <w:rPr>
          <w:rFonts w:ascii="Arial" w:hAnsi="Arial" w:cs="Arial"/>
          <w:noProof/>
          <w:lang w:val="sr-Cyrl-CS"/>
        </w:rPr>
      </w:pPr>
      <w:r w:rsidRPr="00046BA0">
        <w:rPr>
          <w:rFonts w:ascii="Arial" w:hAnsi="Arial" w:cs="Arial"/>
          <w:noProof/>
          <w:lang w:val="sr-Cyrl-CS"/>
        </w:rPr>
        <w:t>Приказ уређења слободних површина</w:t>
      </w:r>
    </w:p>
    <w:p w14:paraId="147280D0" w14:textId="77777777" w:rsidR="00BE7FC8" w:rsidRPr="00046BA0" w:rsidRDefault="00BE7FC8" w:rsidP="00BE7FC8">
      <w:pPr>
        <w:pStyle w:val="ListParagraph"/>
        <w:numPr>
          <w:ilvl w:val="0"/>
          <w:numId w:val="2"/>
        </w:numPr>
        <w:rPr>
          <w:rFonts w:ascii="Arial" w:hAnsi="Arial" w:cs="Arial"/>
          <w:noProof/>
          <w:lang w:val="sr-Cyrl-CS"/>
        </w:rPr>
      </w:pPr>
      <w:r w:rsidRPr="00046BA0">
        <w:rPr>
          <w:rFonts w:ascii="Arial" w:hAnsi="Arial" w:cs="Arial"/>
          <w:noProof/>
          <w:lang w:val="sr-Cyrl-CS"/>
        </w:rPr>
        <w:t>Све потребне основе објекта са приказима у складу са важећим стандардима, са потребним котама, хоризонталним и висинским, дефинисаним положајем свих елемената који се уграђују у објекат, ознакама позиција и елемената</w:t>
      </w:r>
    </w:p>
    <w:p w14:paraId="07C47333" w14:textId="77777777" w:rsidR="00BE7FC8" w:rsidRPr="00046BA0" w:rsidRDefault="00BE7FC8" w:rsidP="00BE7FC8">
      <w:pPr>
        <w:pStyle w:val="ListParagraph"/>
        <w:numPr>
          <w:ilvl w:val="0"/>
          <w:numId w:val="2"/>
        </w:numPr>
        <w:rPr>
          <w:rFonts w:ascii="Arial" w:hAnsi="Arial" w:cs="Arial"/>
          <w:noProof/>
          <w:lang w:val="sr-Cyrl-CS"/>
        </w:rPr>
      </w:pPr>
      <w:r w:rsidRPr="00046BA0">
        <w:rPr>
          <w:rFonts w:ascii="Arial" w:hAnsi="Arial" w:cs="Arial"/>
          <w:noProof/>
          <w:lang w:val="sr-Cyrl-CS"/>
        </w:rPr>
        <w:t>Карактеристичне попречне и подужне пресеке, са потребним апсолутним и релативним котама, слојевима конструкције, легендама материјала</w:t>
      </w:r>
    </w:p>
    <w:p w14:paraId="16842886" w14:textId="77777777" w:rsidR="00BE7FC8" w:rsidRPr="00046BA0" w:rsidRDefault="00BE7FC8" w:rsidP="00BE7FC8">
      <w:pPr>
        <w:pStyle w:val="ListParagraph"/>
        <w:numPr>
          <w:ilvl w:val="0"/>
          <w:numId w:val="2"/>
        </w:numPr>
        <w:jc w:val="both"/>
        <w:rPr>
          <w:rFonts w:ascii="Arial" w:hAnsi="Arial" w:cs="Arial"/>
          <w:noProof/>
          <w:lang w:val="sr-Cyrl-CS"/>
        </w:rPr>
      </w:pPr>
      <w:r w:rsidRPr="00046BA0">
        <w:rPr>
          <w:rFonts w:ascii="Arial" w:hAnsi="Arial" w:cs="Arial"/>
          <w:noProof/>
          <w:lang w:val="sr-Cyrl-CS"/>
        </w:rPr>
        <w:t>Архитектонске детаље свих битних елемената у одговарајућој размери</w:t>
      </w:r>
    </w:p>
    <w:p w14:paraId="67134A9C" w14:textId="77777777" w:rsidR="00BE7FC8" w:rsidRPr="00046BA0" w:rsidRDefault="00BE7FC8" w:rsidP="00BE7FC8">
      <w:pPr>
        <w:pStyle w:val="ListParagraph"/>
        <w:numPr>
          <w:ilvl w:val="0"/>
          <w:numId w:val="2"/>
        </w:numPr>
        <w:jc w:val="both"/>
        <w:rPr>
          <w:rFonts w:ascii="Arial" w:hAnsi="Arial" w:cs="Arial"/>
          <w:noProof/>
          <w:lang w:val="sr-Cyrl-CS"/>
        </w:rPr>
      </w:pPr>
      <w:r w:rsidRPr="00046BA0">
        <w:rPr>
          <w:rFonts w:ascii="Arial" w:hAnsi="Arial" w:cs="Arial"/>
          <w:noProof/>
          <w:lang w:val="sr-Cyrl-CS"/>
        </w:rPr>
        <w:t>Шеме столарије и браварије</w:t>
      </w:r>
    </w:p>
    <w:p w14:paraId="6A2229C5" w14:textId="77777777" w:rsidR="00BE7FC8" w:rsidRPr="00046BA0" w:rsidRDefault="00BE7FC8" w:rsidP="00BE7FC8">
      <w:pPr>
        <w:ind w:left="1440" w:hanging="1440"/>
        <w:jc w:val="both"/>
        <w:rPr>
          <w:rFonts w:ascii="Arial" w:hAnsi="Arial" w:cs="Arial"/>
          <w:noProof/>
          <w:sz w:val="22"/>
          <w:szCs w:val="22"/>
          <w:lang w:val="sr-Cyrl-CS"/>
        </w:rPr>
      </w:pPr>
      <w:r w:rsidRPr="00046BA0">
        <w:rPr>
          <w:rFonts w:ascii="Arial" w:hAnsi="Arial" w:cs="Arial"/>
          <w:b/>
          <w:noProof/>
          <w:sz w:val="22"/>
          <w:szCs w:val="22"/>
          <w:lang w:val="sr-Cyrl-CS"/>
        </w:rPr>
        <w:t>Напомена:</w:t>
      </w:r>
      <w:r w:rsidRPr="00046BA0">
        <w:rPr>
          <w:rFonts w:ascii="Arial" w:hAnsi="Arial" w:cs="Arial"/>
          <w:b/>
          <w:noProof/>
          <w:sz w:val="22"/>
          <w:szCs w:val="22"/>
          <w:lang w:val="sr-Cyrl-CS"/>
        </w:rPr>
        <w:tab/>
      </w:r>
      <w:r w:rsidRPr="00046BA0">
        <w:rPr>
          <w:rFonts w:ascii="Arial" w:hAnsi="Arial" w:cs="Arial"/>
          <w:noProof/>
          <w:sz w:val="22"/>
          <w:szCs w:val="22"/>
          <w:lang w:val="sr-Cyrl-CS"/>
        </w:rPr>
        <w:t>У посебан елаборат издвојити радове на санацији уличне фасаде, (изводе се у I фази, по посебној јавној набавци)</w:t>
      </w:r>
    </w:p>
    <w:p w14:paraId="3BA9685F" w14:textId="77777777" w:rsidR="00BE7FC8" w:rsidRPr="00046BA0" w:rsidRDefault="00BE7FC8" w:rsidP="00BE7FC8">
      <w:pPr>
        <w:ind w:left="1440" w:hanging="1440"/>
        <w:jc w:val="both"/>
        <w:rPr>
          <w:rFonts w:ascii="Arial" w:hAnsi="Arial" w:cs="Arial"/>
          <w:noProof/>
          <w:sz w:val="22"/>
          <w:szCs w:val="22"/>
          <w:lang w:val="sr-Cyrl-CS"/>
        </w:rPr>
      </w:pPr>
    </w:p>
    <w:p w14:paraId="6D15DD60" w14:textId="77777777" w:rsidR="00BE7FC8" w:rsidRPr="00046BA0" w:rsidRDefault="00BE7FC8" w:rsidP="00BE7FC8">
      <w:pPr>
        <w:jc w:val="both"/>
        <w:rPr>
          <w:rFonts w:ascii="Arial" w:hAnsi="Arial" w:cs="Arial"/>
          <w:b/>
          <w:noProof/>
          <w:sz w:val="22"/>
          <w:szCs w:val="22"/>
          <w:lang w:val="sr-Cyrl-CS"/>
        </w:rPr>
      </w:pPr>
      <w:r w:rsidRPr="00046BA0">
        <w:rPr>
          <w:rFonts w:ascii="Arial" w:hAnsi="Arial" w:cs="Arial"/>
          <w:b/>
          <w:noProof/>
          <w:sz w:val="22"/>
          <w:szCs w:val="22"/>
          <w:lang w:val="sr-Cyrl-CS"/>
        </w:rPr>
        <w:t>4.3</w:t>
      </w:r>
      <w:r w:rsidRPr="00046BA0">
        <w:rPr>
          <w:rFonts w:ascii="Arial" w:hAnsi="Arial" w:cs="Arial"/>
          <w:b/>
          <w:noProof/>
          <w:sz w:val="22"/>
          <w:szCs w:val="22"/>
          <w:lang w:val="sr-Cyrl-CS"/>
        </w:rPr>
        <w:tab/>
        <w:t>Главни пројекат конструкције садржи:</w:t>
      </w:r>
    </w:p>
    <w:p w14:paraId="7ADA960C" w14:textId="77777777" w:rsidR="00BE7FC8" w:rsidRPr="00046BA0" w:rsidRDefault="00BE7FC8" w:rsidP="00BE7FC8">
      <w:pPr>
        <w:pStyle w:val="ListParagraph"/>
        <w:numPr>
          <w:ilvl w:val="0"/>
          <w:numId w:val="3"/>
        </w:numPr>
        <w:rPr>
          <w:rFonts w:ascii="Arial" w:hAnsi="Arial" w:cs="Arial"/>
          <w:noProof/>
          <w:lang w:val="sr-Cyrl-CS"/>
        </w:rPr>
      </w:pPr>
      <w:r w:rsidRPr="00046BA0">
        <w:rPr>
          <w:rFonts w:ascii="Arial" w:hAnsi="Arial" w:cs="Arial"/>
          <w:noProof/>
          <w:lang w:val="sr-Cyrl-CS"/>
        </w:rPr>
        <w:t>Технички извештај са подацима о конструкцији објекта, избор конструктивног система, избор материјала за носећу конструкцију</w:t>
      </w:r>
    </w:p>
    <w:p w14:paraId="2EBB3309" w14:textId="77777777" w:rsidR="00BE7FC8" w:rsidRPr="00046BA0" w:rsidRDefault="00BE7FC8" w:rsidP="00BE7FC8">
      <w:pPr>
        <w:pStyle w:val="ListParagraph"/>
        <w:numPr>
          <w:ilvl w:val="0"/>
          <w:numId w:val="3"/>
        </w:numPr>
        <w:rPr>
          <w:rFonts w:ascii="Arial" w:hAnsi="Arial" w:cs="Arial"/>
          <w:noProof/>
          <w:lang w:val="sr-Cyrl-CS"/>
        </w:rPr>
      </w:pPr>
      <w:r w:rsidRPr="00046BA0">
        <w:rPr>
          <w:rFonts w:ascii="Arial" w:hAnsi="Arial" w:cs="Arial"/>
          <w:noProof/>
          <w:lang w:val="sr-Cyrl-CS"/>
        </w:rPr>
        <w:t>Техничке услове за извођење радова, детаљне описе извођења радова, услове квалитета за примењени материјал, методологију и обим контроле, опис технолошког процеса и потребну заштиту елемената конструкције.</w:t>
      </w:r>
    </w:p>
    <w:p w14:paraId="5EA1B0AB" w14:textId="77777777" w:rsidR="00BE7FC8" w:rsidRPr="00046BA0" w:rsidRDefault="00BE7FC8" w:rsidP="00BE7FC8">
      <w:pPr>
        <w:pStyle w:val="ListParagraph"/>
        <w:numPr>
          <w:ilvl w:val="0"/>
          <w:numId w:val="3"/>
        </w:numPr>
        <w:rPr>
          <w:rFonts w:ascii="Arial" w:hAnsi="Arial" w:cs="Arial"/>
          <w:noProof/>
          <w:lang w:val="sr-Cyrl-CS"/>
        </w:rPr>
      </w:pPr>
      <w:r w:rsidRPr="00046BA0">
        <w:rPr>
          <w:rFonts w:ascii="Arial" w:hAnsi="Arial" w:cs="Arial"/>
          <w:noProof/>
          <w:lang w:val="sr-Cyrl-CS"/>
        </w:rPr>
        <w:t>Нумеричка документација садржи статистички прорачун конструкције за све носеће конструктивне елементе, којима се проверава њихова стабилност и прорачун деформација.</w:t>
      </w:r>
    </w:p>
    <w:p w14:paraId="7C036623" w14:textId="77777777" w:rsidR="00BE7FC8" w:rsidRPr="00046BA0" w:rsidRDefault="00BE7FC8" w:rsidP="00BE7FC8">
      <w:pPr>
        <w:ind w:firstLine="720"/>
        <w:jc w:val="both"/>
        <w:rPr>
          <w:rFonts w:ascii="Arial" w:hAnsi="Arial" w:cs="Arial"/>
          <w:noProof/>
          <w:sz w:val="22"/>
          <w:szCs w:val="22"/>
          <w:lang w:val="sr-Cyrl-CS"/>
        </w:rPr>
      </w:pPr>
      <w:r w:rsidRPr="00046BA0">
        <w:rPr>
          <w:rFonts w:ascii="Arial" w:hAnsi="Arial" w:cs="Arial"/>
          <w:noProof/>
          <w:sz w:val="22"/>
          <w:szCs w:val="22"/>
          <w:lang w:val="sr-Cyrl-CS"/>
        </w:rPr>
        <w:t>Графичка документација пројекта конструкције садржи</w:t>
      </w:r>
    </w:p>
    <w:p w14:paraId="29723AA3" w14:textId="77777777" w:rsidR="00BE7FC8" w:rsidRPr="00046BA0" w:rsidRDefault="00BE7FC8" w:rsidP="00BE7FC8">
      <w:pPr>
        <w:pStyle w:val="ListParagraph"/>
        <w:numPr>
          <w:ilvl w:val="0"/>
          <w:numId w:val="4"/>
        </w:numPr>
        <w:jc w:val="both"/>
        <w:rPr>
          <w:rFonts w:ascii="Arial" w:hAnsi="Arial" w:cs="Arial"/>
          <w:noProof/>
          <w:lang w:val="sr-Cyrl-CS"/>
        </w:rPr>
      </w:pPr>
      <w:r w:rsidRPr="00046BA0">
        <w:rPr>
          <w:rFonts w:ascii="Arial" w:hAnsi="Arial" w:cs="Arial"/>
          <w:noProof/>
          <w:lang w:val="sr-Cyrl-CS"/>
        </w:rPr>
        <w:t>План позиција са ознакама из статичког прорачуна</w:t>
      </w:r>
    </w:p>
    <w:p w14:paraId="1E4044AD" w14:textId="77777777" w:rsidR="00BE7FC8" w:rsidRPr="00046BA0" w:rsidRDefault="00BE7FC8" w:rsidP="00BE7FC8">
      <w:pPr>
        <w:pStyle w:val="ListParagraph"/>
        <w:numPr>
          <w:ilvl w:val="0"/>
          <w:numId w:val="4"/>
        </w:numPr>
        <w:jc w:val="both"/>
        <w:rPr>
          <w:rFonts w:ascii="Arial" w:hAnsi="Arial" w:cs="Arial"/>
          <w:noProof/>
          <w:lang w:val="sr-Cyrl-CS"/>
        </w:rPr>
      </w:pPr>
      <w:r w:rsidRPr="00046BA0">
        <w:rPr>
          <w:rFonts w:ascii="Arial" w:hAnsi="Arial" w:cs="Arial"/>
          <w:noProof/>
          <w:lang w:val="sr-Cyrl-CS"/>
        </w:rPr>
        <w:t xml:space="preserve">Планове арматуре, са потребним детаљима и спецификацијама </w:t>
      </w:r>
    </w:p>
    <w:p w14:paraId="229762F0" w14:textId="77777777" w:rsidR="00BE7FC8" w:rsidRPr="00046BA0" w:rsidRDefault="00BE7FC8" w:rsidP="00BE7FC8">
      <w:pPr>
        <w:jc w:val="both"/>
        <w:rPr>
          <w:rFonts w:ascii="Arial" w:hAnsi="Arial" w:cs="Arial"/>
          <w:b/>
          <w:noProof/>
          <w:sz w:val="22"/>
          <w:szCs w:val="22"/>
          <w:lang w:val="sr-Cyrl-CS"/>
        </w:rPr>
      </w:pPr>
      <w:r w:rsidRPr="00046BA0">
        <w:rPr>
          <w:rFonts w:ascii="Arial" w:hAnsi="Arial" w:cs="Arial"/>
          <w:b/>
          <w:noProof/>
          <w:sz w:val="22"/>
          <w:szCs w:val="22"/>
          <w:lang w:val="sr-Cyrl-CS"/>
        </w:rPr>
        <w:t>4.4</w:t>
      </w:r>
      <w:r w:rsidRPr="00046BA0">
        <w:rPr>
          <w:rFonts w:ascii="Arial" w:hAnsi="Arial" w:cs="Arial"/>
          <w:b/>
          <w:noProof/>
          <w:sz w:val="22"/>
          <w:szCs w:val="22"/>
          <w:lang w:val="sr-Cyrl-CS"/>
        </w:rPr>
        <w:tab/>
        <w:t>Главни пројекат електроенергетских инсталација садржи:</w:t>
      </w:r>
    </w:p>
    <w:p w14:paraId="24BB4C9C" w14:textId="77777777" w:rsidR="00BE7FC8" w:rsidRPr="00046BA0" w:rsidRDefault="00BE7FC8" w:rsidP="00BE7FC8">
      <w:pPr>
        <w:pStyle w:val="ListParagraph"/>
        <w:numPr>
          <w:ilvl w:val="0"/>
          <w:numId w:val="5"/>
        </w:numPr>
        <w:jc w:val="both"/>
        <w:rPr>
          <w:rFonts w:ascii="Arial" w:hAnsi="Arial" w:cs="Arial"/>
          <w:noProof/>
          <w:lang w:val="sr-Cyrl-CS"/>
        </w:rPr>
      </w:pPr>
      <w:r w:rsidRPr="00046BA0">
        <w:rPr>
          <w:rFonts w:ascii="Arial" w:hAnsi="Arial" w:cs="Arial"/>
          <w:noProof/>
          <w:lang w:val="sr-Cyrl-CS"/>
        </w:rPr>
        <w:t>Општу документацију</w:t>
      </w:r>
    </w:p>
    <w:p w14:paraId="4076B1B9" w14:textId="77777777" w:rsidR="00BE7FC8" w:rsidRPr="00046BA0" w:rsidRDefault="00BE7FC8" w:rsidP="00BE7FC8">
      <w:pPr>
        <w:pStyle w:val="ListParagraph"/>
        <w:numPr>
          <w:ilvl w:val="0"/>
          <w:numId w:val="5"/>
        </w:numPr>
        <w:rPr>
          <w:rFonts w:ascii="Arial" w:hAnsi="Arial" w:cs="Arial"/>
          <w:noProof/>
          <w:lang w:val="sr-Cyrl-CS"/>
        </w:rPr>
      </w:pPr>
      <w:r w:rsidRPr="00046BA0">
        <w:rPr>
          <w:rFonts w:ascii="Arial" w:hAnsi="Arial" w:cs="Arial"/>
          <w:noProof/>
          <w:lang w:val="sr-Cyrl-CS"/>
        </w:rPr>
        <w:t xml:space="preserve">Текстуалну документацију са техничким извештајем са описом пројектованих инсталација и опреме, са техничким образложењем усвојеног решења, избора опреме и техничким условима за извођење радова </w:t>
      </w:r>
    </w:p>
    <w:p w14:paraId="248CD0C3" w14:textId="77777777" w:rsidR="00BE7FC8" w:rsidRPr="00046BA0" w:rsidRDefault="00BE7FC8" w:rsidP="00BE7FC8">
      <w:pPr>
        <w:ind w:firstLine="720"/>
        <w:jc w:val="both"/>
        <w:rPr>
          <w:rFonts w:ascii="Arial" w:hAnsi="Arial" w:cs="Arial"/>
          <w:noProof/>
          <w:sz w:val="22"/>
          <w:szCs w:val="22"/>
          <w:lang w:val="sr-Cyrl-CS"/>
        </w:rPr>
      </w:pPr>
      <w:r w:rsidRPr="00046BA0">
        <w:rPr>
          <w:rFonts w:ascii="Arial" w:hAnsi="Arial" w:cs="Arial"/>
          <w:noProof/>
          <w:sz w:val="22"/>
          <w:szCs w:val="22"/>
          <w:lang w:val="sr-Cyrl-CS"/>
        </w:rPr>
        <w:t>Нумеричка документација главног пројекта електроинсталација садржи:</w:t>
      </w:r>
    </w:p>
    <w:p w14:paraId="4931986A" w14:textId="77777777" w:rsidR="00BE7FC8" w:rsidRPr="00046BA0" w:rsidRDefault="00BE7FC8" w:rsidP="00BE7FC8">
      <w:pPr>
        <w:pStyle w:val="ListParagraph"/>
        <w:numPr>
          <w:ilvl w:val="0"/>
          <w:numId w:val="6"/>
        </w:numPr>
        <w:rPr>
          <w:rFonts w:ascii="Arial" w:hAnsi="Arial" w:cs="Arial"/>
          <w:noProof/>
          <w:lang w:val="sr-Cyrl-CS"/>
        </w:rPr>
      </w:pPr>
      <w:r w:rsidRPr="00046BA0">
        <w:rPr>
          <w:rFonts w:ascii="Arial" w:hAnsi="Arial" w:cs="Arial"/>
          <w:noProof/>
          <w:lang w:val="sr-Cyrl-CS"/>
        </w:rPr>
        <w:lastRenderedPageBreak/>
        <w:t>Прорачун инсталисане и једновремене снаге, прорачун осветљења, електромоторног погона, прорачун ефикасности заштитног и громобранског уземљења.</w:t>
      </w:r>
    </w:p>
    <w:p w14:paraId="0EB0F09B" w14:textId="77777777" w:rsidR="00BE7FC8" w:rsidRPr="00046BA0" w:rsidRDefault="00BE7FC8" w:rsidP="00BE7FC8">
      <w:pPr>
        <w:pStyle w:val="ListParagraph"/>
        <w:numPr>
          <w:ilvl w:val="0"/>
          <w:numId w:val="6"/>
        </w:numPr>
        <w:rPr>
          <w:rFonts w:ascii="Arial" w:hAnsi="Arial" w:cs="Arial"/>
          <w:noProof/>
          <w:lang w:val="sr-Cyrl-CS"/>
        </w:rPr>
      </w:pPr>
      <w:r w:rsidRPr="00046BA0">
        <w:rPr>
          <w:rFonts w:ascii="Arial" w:hAnsi="Arial" w:cs="Arial"/>
          <w:noProof/>
          <w:lang w:val="sr-Cyrl-CS"/>
        </w:rPr>
        <w:t>Кабл листу</w:t>
      </w:r>
    </w:p>
    <w:p w14:paraId="350B1279" w14:textId="77777777" w:rsidR="00BE7FC8" w:rsidRPr="00046BA0" w:rsidRDefault="00BE7FC8" w:rsidP="00BE7FC8">
      <w:pPr>
        <w:pStyle w:val="ListParagraph"/>
        <w:numPr>
          <w:ilvl w:val="0"/>
          <w:numId w:val="6"/>
        </w:numPr>
        <w:jc w:val="both"/>
        <w:rPr>
          <w:rFonts w:ascii="Arial" w:hAnsi="Arial" w:cs="Arial"/>
          <w:noProof/>
          <w:lang w:val="sr-Cyrl-CS"/>
        </w:rPr>
      </w:pPr>
      <w:r w:rsidRPr="00046BA0">
        <w:rPr>
          <w:rFonts w:ascii="Arial" w:hAnsi="Arial" w:cs="Arial"/>
          <w:noProof/>
          <w:lang w:val="sr-Cyrl-CS"/>
        </w:rPr>
        <w:t>Предмер и предрачун радова</w:t>
      </w:r>
    </w:p>
    <w:p w14:paraId="04D06D39" w14:textId="77777777" w:rsidR="00BE7FC8" w:rsidRPr="00046BA0" w:rsidRDefault="00BE7FC8" w:rsidP="00BE7FC8">
      <w:pPr>
        <w:ind w:firstLine="720"/>
        <w:jc w:val="both"/>
        <w:rPr>
          <w:rFonts w:ascii="Arial" w:hAnsi="Arial" w:cs="Arial"/>
          <w:noProof/>
          <w:sz w:val="22"/>
          <w:szCs w:val="22"/>
          <w:lang w:val="sr-Cyrl-CS"/>
        </w:rPr>
      </w:pPr>
      <w:r w:rsidRPr="00046BA0">
        <w:rPr>
          <w:rFonts w:ascii="Arial" w:hAnsi="Arial" w:cs="Arial"/>
          <w:noProof/>
          <w:sz w:val="22"/>
          <w:szCs w:val="22"/>
          <w:lang w:val="sr-Cyrl-CS"/>
        </w:rPr>
        <w:t>Графичка документација садржи:</w:t>
      </w:r>
    </w:p>
    <w:p w14:paraId="4AFADF33" w14:textId="77777777" w:rsidR="00BE7FC8" w:rsidRPr="00046BA0" w:rsidRDefault="00BE7FC8" w:rsidP="00BE7FC8">
      <w:pPr>
        <w:pStyle w:val="ListParagraph"/>
        <w:numPr>
          <w:ilvl w:val="0"/>
          <w:numId w:val="7"/>
        </w:numPr>
        <w:rPr>
          <w:rFonts w:ascii="Arial" w:hAnsi="Arial" w:cs="Arial"/>
          <w:noProof/>
          <w:lang w:val="sr-Cyrl-CS"/>
        </w:rPr>
      </w:pPr>
      <w:r w:rsidRPr="00046BA0">
        <w:rPr>
          <w:rFonts w:ascii="Arial" w:hAnsi="Arial" w:cs="Arial"/>
          <w:noProof/>
          <w:lang w:val="sr-Cyrl-CS"/>
        </w:rPr>
        <w:t xml:space="preserve">Ситуациони план са уцртаним прикључним водовима </w:t>
      </w:r>
    </w:p>
    <w:p w14:paraId="155189E9" w14:textId="77777777" w:rsidR="00BE7FC8" w:rsidRPr="00046BA0" w:rsidRDefault="00BE7FC8" w:rsidP="00BE7FC8">
      <w:pPr>
        <w:pStyle w:val="ListParagraph"/>
        <w:numPr>
          <w:ilvl w:val="0"/>
          <w:numId w:val="7"/>
        </w:numPr>
        <w:rPr>
          <w:rFonts w:ascii="Arial" w:hAnsi="Arial" w:cs="Arial"/>
          <w:noProof/>
          <w:lang w:val="sr-Cyrl-CS"/>
        </w:rPr>
      </w:pPr>
      <w:r w:rsidRPr="00046BA0">
        <w:rPr>
          <w:rFonts w:ascii="Arial" w:hAnsi="Arial" w:cs="Arial"/>
          <w:noProof/>
          <w:lang w:val="sr-Cyrl-CS"/>
        </w:rPr>
        <w:t xml:space="preserve">Блок шеме главног развода унутрашњих електроенергетских </w:t>
      </w:r>
    </w:p>
    <w:p w14:paraId="74247613" w14:textId="77777777" w:rsidR="00BE7FC8" w:rsidRPr="00046BA0" w:rsidRDefault="00BE7FC8" w:rsidP="00BE7FC8">
      <w:pPr>
        <w:pStyle w:val="ListParagraph"/>
        <w:numPr>
          <w:ilvl w:val="0"/>
          <w:numId w:val="7"/>
        </w:numPr>
        <w:rPr>
          <w:rFonts w:ascii="Arial" w:hAnsi="Arial" w:cs="Arial"/>
          <w:noProof/>
          <w:lang w:val="sr-Cyrl-CS"/>
        </w:rPr>
      </w:pPr>
      <w:r w:rsidRPr="00046BA0">
        <w:rPr>
          <w:rFonts w:ascii="Arial" w:hAnsi="Arial" w:cs="Arial"/>
          <w:noProof/>
          <w:lang w:val="sr-Cyrl-CS"/>
        </w:rPr>
        <w:t>Цртеже развода електроинсталација осветљења, електромоторног погона и аутоматике</w:t>
      </w:r>
    </w:p>
    <w:p w14:paraId="35D2AD37" w14:textId="77777777" w:rsidR="00BE7FC8" w:rsidRPr="00046BA0" w:rsidRDefault="00BE7FC8" w:rsidP="00BE7FC8">
      <w:pPr>
        <w:pStyle w:val="ListParagraph"/>
        <w:numPr>
          <w:ilvl w:val="0"/>
          <w:numId w:val="7"/>
        </w:numPr>
        <w:rPr>
          <w:rFonts w:ascii="Arial" w:hAnsi="Arial" w:cs="Arial"/>
          <w:noProof/>
          <w:lang w:val="sr-Cyrl-CS"/>
        </w:rPr>
      </w:pPr>
      <w:r w:rsidRPr="00046BA0">
        <w:rPr>
          <w:rFonts w:ascii="Arial" w:hAnsi="Arial" w:cs="Arial"/>
          <w:noProof/>
          <w:lang w:val="sr-Cyrl-CS"/>
        </w:rPr>
        <w:t xml:space="preserve">Цртеже амбијеталне расвете </w:t>
      </w:r>
    </w:p>
    <w:p w14:paraId="6E4BE9A0" w14:textId="77777777" w:rsidR="00BE7FC8" w:rsidRPr="00046BA0" w:rsidRDefault="00BE7FC8" w:rsidP="00BE7FC8">
      <w:pPr>
        <w:pStyle w:val="ListParagraph"/>
        <w:numPr>
          <w:ilvl w:val="0"/>
          <w:numId w:val="7"/>
        </w:numPr>
        <w:rPr>
          <w:rFonts w:ascii="Arial" w:hAnsi="Arial" w:cs="Arial"/>
          <w:noProof/>
          <w:lang w:val="sr-Cyrl-CS"/>
        </w:rPr>
      </w:pPr>
      <w:r w:rsidRPr="00046BA0">
        <w:rPr>
          <w:rFonts w:ascii="Arial" w:hAnsi="Arial" w:cs="Arial"/>
          <w:noProof/>
          <w:lang w:val="sr-Cyrl-CS"/>
        </w:rPr>
        <w:t>Цртеже инсталације уземљења</w:t>
      </w:r>
    </w:p>
    <w:p w14:paraId="714E8660" w14:textId="77777777" w:rsidR="00BE7FC8" w:rsidRPr="00046BA0" w:rsidRDefault="00BE7FC8" w:rsidP="00BE7FC8">
      <w:pPr>
        <w:pStyle w:val="ListParagraph"/>
        <w:numPr>
          <w:ilvl w:val="0"/>
          <w:numId w:val="7"/>
        </w:numPr>
        <w:rPr>
          <w:rFonts w:ascii="Arial" w:hAnsi="Arial" w:cs="Arial"/>
          <w:noProof/>
          <w:lang w:val="sr-Cyrl-CS"/>
        </w:rPr>
      </w:pPr>
      <w:r w:rsidRPr="00046BA0">
        <w:rPr>
          <w:rFonts w:ascii="Arial" w:hAnsi="Arial" w:cs="Arial"/>
          <w:noProof/>
          <w:lang w:val="sr-Cyrl-CS"/>
        </w:rPr>
        <w:t>Једнополне шеме и шеме деловања разводних ормана јаке струје и електромоторног погона и аутоматике</w:t>
      </w:r>
    </w:p>
    <w:p w14:paraId="6C85F667" w14:textId="77777777" w:rsidR="00BE7FC8" w:rsidRPr="00046BA0" w:rsidRDefault="00BE7FC8" w:rsidP="00BE7FC8">
      <w:pPr>
        <w:ind w:firstLine="720"/>
        <w:rPr>
          <w:rFonts w:ascii="Arial" w:hAnsi="Arial" w:cs="Arial"/>
          <w:noProof/>
          <w:sz w:val="22"/>
          <w:szCs w:val="22"/>
          <w:lang w:val="sr-Cyrl-CS"/>
        </w:rPr>
      </w:pPr>
      <w:r w:rsidRPr="00046BA0">
        <w:rPr>
          <w:rFonts w:ascii="Arial" w:hAnsi="Arial" w:cs="Arial"/>
          <w:noProof/>
          <w:sz w:val="22"/>
          <w:szCs w:val="22"/>
          <w:lang w:val="sr-Cyrl-CS"/>
        </w:rPr>
        <w:t>Пројектом предвидети напајање електричном енергијом у складу са условима надлежне дистрибуције. Интезитет осветљења пројектовати у складу са техничким препорукама за читаонице (ако је неопходно, због висине просторије, са стоним светиљкама).</w:t>
      </w:r>
    </w:p>
    <w:p w14:paraId="6A4AAC0D" w14:textId="77777777" w:rsidR="00BE7FC8" w:rsidRPr="00046BA0" w:rsidRDefault="00BE7FC8" w:rsidP="00BE7FC8">
      <w:pPr>
        <w:ind w:firstLine="720"/>
        <w:rPr>
          <w:rFonts w:ascii="Arial" w:hAnsi="Arial" w:cs="Arial"/>
          <w:noProof/>
          <w:sz w:val="22"/>
          <w:szCs w:val="22"/>
          <w:lang w:val="sr-Cyrl-CS"/>
        </w:rPr>
      </w:pPr>
      <w:r w:rsidRPr="00046BA0">
        <w:rPr>
          <w:rFonts w:ascii="Arial" w:hAnsi="Arial" w:cs="Arial"/>
          <w:noProof/>
          <w:sz w:val="22"/>
          <w:szCs w:val="22"/>
          <w:lang w:val="sr-Cyrl-CS"/>
        </w:rPr>
        <w:t>Напомена:</w:t>
      </w:r>
    </w:p>
    <w:p w14:paraId="4DB75872" w14:textId="77777777" w:rsidR="00BE7FC8" w:rsidRPr="00046BA0" w:rsidRDefault="00BE7FC8" w:rsidP="00BE7FC8">
      <w:pPr>
        <w:ind w:firstLine="720"/>
        <w:rPr>
          <w:rFonts w:ascii="Arial" w:hAnsi="Arial" w:cs="Arial"/>
          <w:noProof/>
          <w:sz w:val="22"/>
          <w:szCs w:val="22"/>
          <w:lang w:val="sr-Cyrl-CS"/>
        </w:rPr>
      </w:pPr>
      <w:r w:rsidRPr="00046BA0">
        <w:rPr>
          <w:rFonts w:ascii="Arial" w:hAnsi="Arial" w:cs="Arial"/>
          <w:noProof/>
          <w:sz w:val="22"/>
          <w:szCs w:val="22"/>
          <w:lang w:val="sr-Cyrl-CS"/>
        </w:rPr>
        <w:t>Пројектовање дистрибутвне трафостанице 1х630kVА, биће обухваћено посебним пројектом, који није у оквиру овог пројектног задатка.</w:t>
      </w:r>
    </w:p>
    <w:p w14:paraId="0DC8F292" w14:textId="77777777" w:rsidR="00BE7FC8" w:rsidRPr="00046BA0" w:rsidRDefault="00BE7FC8" w:rsidP="00BE7FC8">
      <w:pPr>
        <w:ind w:firstLine="720"/>
        <w:rPr>
          <w:rFonts w:ascii="Arial" w:hAnsi="Arial" w:cs="Arial"/>
          <w:noProof/>
          <w:sz w:val="22"/>
          <w:szCs w:val="22"/>
          <w:lang w:val="sr-Cyrl-CS"/>
        </w:rPr>
      </w:pPr>
    </w:p>
    <w:p w14:paraId="710E86C1" w14:textId="77777777" w:rsidR="00BE7FC8" w:rsidRPr="00046BA0" w:rsidRDefault="00BE7FC8" w:rsidP="00BE7FC8">
      <w:pPr>
        <w:jc w:val="both"/>
        <w:rPr>
          <w:rFonts w:ascii="Arial" w:hAnsi="Arial" w:cs="Arial"/>
          <w:b/>
          <w:noProof/>
          <w:sz w:val="22"/>
          <w:szCs w:val="22"/>
          <w:lang w:val="sr-Cyrl-CS"/>
        </w:rPr>
      </w:pPr>
      <w:r w:rsidRPr="00046BA0">
        <w:rPr>
          <w:rFonts w:ascii="Arial" w:hAnsi="Arial" w:cs="Arial"/>
          <w:b/>
          <w:noProof/>
          <w:sz w:val="22"/>
          <w:szCs w:val="22"/>
          <w:lang w:val="sr-Cyrl-CS"/>
        </w:rPr>
        <w:t>4.5</w:t>
      </w:r>
      <w:r w:rsidRPr="00046BA0">
        <w:rPr>
          <w:rFonts w:ascii="Arial" w:hAnsi="Arial" w:cs="Arial"/>
          <w:b/>
          <w:noProof/>
          <w:sz w:val="22"/>
          <w:szCs w:val="22"/>
          <w:lang w:val="sr-Cyrl-CS"/>
        </w:rPr>
        <w:tab/>
        <w:t>Главни пројекат термотехничких инсталација садржи:</w:t>
      </w:r>
    </w:p>
    <w:p w14:paraId="55549166" w14:textId="77777777" w:rsidR="00BE7FC8" w:rsidRPr="00046BA0" w:rsidRDefault="00BE7FC8" w:rsidP="00BE7FC8">
      <w:pPr>
        <w:pStyle w:val="ListParagraph"/>
        <w:numPr>
          <w:ilvl w:val="0"/>
          <w:numId w:val="8"/>
        </w:numPr>
        <w:rPr>
          <w:rFonts w:ascii="Arial" w:hAnsi="Arial" w:cs="Arial"/>
          <w:noProof/>
          <w:lang w:val="sr-Cyrl-CS"/>
        </w:rPr>
      </w:pPr>
      <w:r w:rsidRPr="00046BA0">
        <w:rPr>
          <w:rFonts w:ascii="Arial" w:hAnsi="Arial" w:cs="Arial"/>
          <w:noProof/>
          <w:lang w:val="sr-Cyrl-CS"/>
        </w:rPr>
        <w:t>Техничке услове и стандарде по којима се изводе радови, детаљан опис извођења појединих радова, услови квалитета за пројектовану опрему и инсталације, методологију и обим њиховог испитивања. Технички извештај садржи опис пројектоване опреме и инсталација и образложење пројектованог решења</w:t>
      </w:r>
    </w:p>
    <w:p w14:paraId="285AD67D" w14:textId="77777777" w:rsidR="00BE7FC8" w:rsidRPr="00046BA0" w:rsidRDefault="00BE7FC8" w:rsidP="00BE7FC8">
      <w:pPr>
        <w:pStyle w:val="ListParagraph"/>
        <w:numPr>
          <w:ilvl w:val="0"/>
          <w:numId w:val="8"/>
        </w:numPr>
        <w:rPr>
          <w:rFonts w:ascii="Arial" w:hAnsi="Arial" w:cs="Arial"/>
          <w:noProof/>
          <w:lang w:val="sr-Cyrl-CS"/>
        </w:rPr>
      </w:pPr>
      <w:r w:rsidRPr="00046BA0">
        <w:rPr>
          <w:rFonts w:ascii="Arial" w:hAnsi="Arial" w:cs="Arial"/>
          <w:noProof/>
          <w:lang w:val="sr-Cyrl-CS"/>
        </w:rPr>
        <w:t>Нумеричка документација садржи потребне прорачуне за димензионисање опреме и предмер и предрачун радова</w:t>
      </w:r>
    </w:p>
    <w:p w14:paraId="3FE34A7C" w14:textId="77777777" w:rsidR="00BE7FC8" w:rsidRPr="00046BA0" w:rsidRDefault="00BE7FC8" w:rsidP="00BE7FC8">
      <w:pPr>
        <w:pStyle w:val="ListParagraph"/>
        <w:numPr>
          <w:ilvl w:val="0"/>
          <w:numId w:val="8"/>
        </w:numPr>
        <w:rPr>
          <w:rFonts w:ascii="Arial" w:hAnsi="Arial" w:cs="Arial"/>
          <w:noProof/>
          <w:lang w:val="sr-Cyrl-CS"/>
        </w:rPr>
      </w:pPr>
      <w:r w:rsidRPr="00046BA0">
        <w:rPr>
          <w:rFonts w:ascii="Arial" w:hAnsi="Arial" w:cs="Arial"/>
          <w:noProof/>
          <w:lang w:val="sr-Cyrl-CS"/>
        </w:rPr>
        <w:t>Графичка документација садржи диспозиционе цртеже опреме и инсталација, потребне основе, пресеке, аксонометријске шеме, детаље и др</w:t>
      </w:r>
    </w:p>
    <w:p w14:paraId="0DAD3F0E" w14:textId="77777777" w:rsidR="00BE7FC8" w:rsidRPr="00046BA0" w:rsidRDefault="00BE7FC8" w:rsidP="00BE7FC8">
      <w:pPr>
        <w:ind w:firstLine="720"/>
        <w:rPr>
          <w:rFonts w:ascii="Arial" w:hAnsi="Arial" w:cs="Arial"/>
          <w:noProof/>
          <w:sz w:val="22"/>
          <w:szCs w:val="22"/>
          <w:lang w:val="sr-Cyrl-CS"/>
        </w:rPr>
      </w:pPr>
      <w:r w:rsidRPr="00046BA0">
        <w:rPr>
          <w:rFonts w:ascii="Arial" w:hAnsi="Arial" w:cs="Arial"/>
          <w:noProof/>
          <w:sz w:val="22"/>
          <w:szCs w:val="22"/>
          <w:lang w:val="sr-Cyrl-CS"/>
        </w:rPr>
        <w:t>Пројектом предвидети климатизацију просторија и то:</w:t>
      </w:r>
    </w:p>
    <w:p w14:paraId="4A58C4EA" w14:textId="77777777" w:rsidR="00BE7FC8" w:rsidRPr="00046BA0" w:rsidRDefault="00BE7FC8" w:rsidP="00BE7FC8">
      <w:pPr>
        <w:ind w:firstLine="720"/>
        <w:rPr>
          <w:rFonts w:ascii="Arial" w:hAnsi="Arial" w:cs="Arial"/>
          <w:noProof/>
          <w:sz w:val="22"/>
          <w:szCs w:val="22"/>
          <w:lang w:val="sr-Cyrl-CS"/>
        </w:rPr>
      </w:pPr>
      <w:r w:rsidRPr="00046BA0">
        <w:rPr>
          <w:rFonts w:ascii="Arial" w:hAnsi="Arial" w:cs="Arial"/>
          <w:noProof/>
          <w:sz w:val="22"/>
          <w:szCs w:val="22"/>
          <w:lang w:val="sr-Cyrl-CS"/>
        </w:rPr>
        <w:t xml:space="preserve">У зимском периоду грејање преко гасних котлова, неопходне снаге. Предвидети гасно напајање котлова.  </w:t>
      </w:r>
    </w:p>
    <w:p w14:paraId="4A873420" w14:textId="77777777" w:rsidR="00BE7FC8" w:rsidRPr="00046BA0" w:rsidRDefault="00BE7FC8" w:rsidP="00BE7FC8">
      <w:pPr>
        <w:ind w:firstLine="720"/>
        <w:rPr>
          <w:rFonts w:ascii="Arial" w:hAnsi="Arial" w:cs="Arial"/>
          <w:noProof/>
          <w:sz w:val="22"/>
          <w:szCs w:val="22"/>
          <w:lang w:val="sr-Cyrl-CS"/>
        </w:rPr>
      </w:pPr>
      <w:r w:rsidRPr="00046BA0">
        <w:rPr>
          <w:rFonts w:ascii="Arial" w:hAnsi="Arial" w:cs="Arial"/>
          <w:noProof/>
          <w:sz w:val="22"/>
          <w:szCs w:val="22"/>
          <w:lang w:val="sr-Cyrl-CS"/>
        </w:rPr>
        <w:t>У летњем пњериоду хлађење преко расхладних аграгата довољног капацитета.</w:t>
      </w:r>
      <w:r w:rsidRPr="00046BA0">
        <w:rPr>
          <w:rFonts w:ascii="Arial" w:hAnsi="Arial" w:cs="Arial"/>
          <w:noProof/>
          <w:sz w:val="22"/>
          <w:szCs w:val="22"/>
        </w:rPr>
        <w:t xml:space="preserve"> </w:t>
      </w:r>
      <w:r w:rsidRPr="00046BA0">
        <w:rPr>
          <w:rFonts w:ascii="Arial" w:hAnsi="Arial" w:cs="Arial"/>
          <w:noProof/>
          <w:sz w:val="22"/>
          <w:szCs w:val="22"/>
          <w:lang w:val="sr-Cyrl-CS"/>
        </w:rPr>
        <w:t>Хлађењем не треба обухватити споредне и помоћне просторије.</w:t>
      </w:r>
    </w:p>
    <w:p w14:paraId="3FE797C7" w14:textId="77777777" w:rsidR="00BE7FC8" w:rsidRPr="00046BA0" w:rsidRDefault="00BE7FC8" w:rsidP="00BE7FC8">
      <w:pPr>
        <w:ind w:firstLine="720"/>
        <w:rPr>
          <w:rFonts w:ascii="Arial" w:hAnsi="Arial" w:cs="Arial"/>
          <w:noProof/>
          <w:sz w:val="22"/>
          <w:szCs w:val="22"/>
          <w:lang w:val="sr-Cyrl-RS"/>
        </w:rPr>
      </w:pPr>
      <w:r w:rsidRPr="00046BA0">
        <w:rPr>
          <w:rFonts w:ascii="Arial" w:hAnsi="Arial" w:cs="Arial"/>
          <w:noProof/>
          <w:sz w:val="22"/>
          <w:szCs w:val="22"/>
          <w:lang w:val="sr-Cyrl-CS"/>
        </w:rPr>
        <w:t xml:space="preserve">У оба случаја климатизацију простора вршити уградњу  </w:t>
      </w:r>
      <w:r w:rsidRPr="00046BA0">
        <w:rPr>
          <w:rFonts w:ascii="Arial" w:hAnsi="Arial" w:cs="Arial"/>
          <w:noProof/>
          <w:sz w:val="22"/>
          <w:szCs w:val="22"/>
          <w:lang w:val="sr-Latn-RS"/>
        </w:rPr>
        <w:t>Fan-coil</w:t>
      </w:r>
      <w:r w:rsidRPr="00046BA0">
        <w:rPr>
          <w:rFonts w:ascii="Arial" w:hAnsi="Arial" w:cs="Arial"/>
          <w:noProof/>
          <w:sz w:val="22"/>
          <w:szCs w:val="22"/>
          <w:lang w:val="sr-Cyrl-RS"/>
        </w:rPr>
        <w:t xml:space="preserve"> јединица, које су вођене регулатором у свакој просторији понаособ.</w:t>
      </w:r>
    </w:p>
    <w:p w14:paraId="32B67334" w14:textId="77777777" w:rsidR="00BE7FC8" w:rsidRPr="00046BA0" w:rsidRDefault="00BE7FC8" w:rsidP="00BE7FC8">
      <w:pPr>
        <w:ind w:firstLine="720"/>
        <w:rPr>
          <w:rFonts w:ascii="Arial" w:hAnsi="Arial" w:cs="Arial"/>
          <w:noProof/>
          <w:sz w:val="22"/>
          <w:szCs w:val="22"/>
          <w:lang w:val="sr-Cyrl-RS"/>
        </w:rPr>
      </w:pPr>
      <w:r w:rsidRPr="00046BA0">
        <w:rPr>
          <w:rFonts w:ascii="Arial" w:hAnsi="Arial" w:cs="Arial"/>
          <w:noProof/>
          <w:sz w:val="22"/>
          <w:szCs w:val="22"/>
          <w:lang w:val="sr-Cyrl-RS"/>
        </w:rPr>
        <w:t>У мултифункционлној сали, у којој повремено борави већи број људи, предвидети уградњу клима коморе довољног капацитета, са обезбеђивањем свежег ваздуха.</w:t>
      </w:r>
    </w:p>
    <w:p w14:paraId="1C6E576D" w14:textId="77777777" w:rsidR="00BE7FC8" w:rsidRPr="00046BA0" w:rsidRDefault="00BE7FC8" w:rsidP="00BE7FC8">
      <w:pPr>
        <w:ind w:firstLine="720"/>
        <w:rPr>
          <w:rFonts w:ascii="Arial" w:hAnsi="Arial" w:cs="Arial"/>
          <w:noProof/>
          <w:sz w:val="22"/>
          <w:szCs w:val="22"/>
          <w:lang w:val="sr-Cyrl-RS"/>
        </w:rPr>
      </w:pPr>
      <w:r w:rsidRPr="00046BA0">
        <w:rPr>
          <w:rFonts w:ascii="Arial" w:hAnsi="Arial" w:cs="Arial"/>
          <w:noProof/>
          <w:sz w:val="22"/>
          <w:szCs w:val="22"/>
          <w:lang w:val="sr-Cyrl-RS"/>
        </w:rPr>
        <w:t>У просторијама у којима се чува стара и ретка књига (старе немачке књиге и банатика) потребно је обезбедити прописане услове у погледу влажности и температуре ваздуха.</w:t>
      </w:r>
    </w:p>
    <w:p w14:paraId="501CB9A7" w14:textId="77777777" w:rsidR="00BE7FC8" w:rsidRPr="00046BA0" w:rsidRDefault="00BE7FC8" w:rsidP="00BE7FC8">
      <w:pPr>
        <w:ind w:firstLine="720"/>
        <w:rPr>
          <w:rFonts w:ascii="Arial" w:hAnsi="Arial" w:cs="Arial"/>
          <w:noProof/>
          <w:sz w:val="22"/>
          <w:szCs w:val="22"/>
          <w:lang w:val="sr-Cyrl-RS"/>
        </w:rPr>
      </w:pPr>
      <w:r w:rsidRPr="00046BA0">
        <w:rPr>
          <w:rFonts w:ascii="Arial" w:hAnsi="Arial" w:cs="Arial"/>
          <w:noProof/>
          <w:sz w:val="22"/>
          <w:szCs w:val="22"/>
          <w:lang w:val="sr-Cyrl-RS"/>
        </w:rPr>
        <w:t>У споредним просторијама (магацин, санитарни чворови и сл.) обезбедити вентилацију и радијаторско грејање.</w:t>
      </w:r>
    </w:p>
    <w:p w14:paraId="790B1953" w14:textId="77777777" w:rsidR="00BE7FC8" w:rsidRPr="00046BA0" w:rsidRDefault="00BE7FC8" w:rsidP="00BE7FC8">
      <w:pPr>
        <w:ind w:firstLine="720"/>
        <w:rPr>
          <w:rFonts w:ascii="Arial" w:hAnsi="Arial" w:cs="Arial"/>
          <w:noProof/>
          <w:sz w:val="22"/>
          <w:szCs w:val="22"/>
          <w:lang w:val="sr-Cyrl-RS"/>
        </w:rPr>
      </w:pPr>
    </w:p>
    <w:p w14:paraId="39D7874E" w14:textId="77777777" w:rsidR="00BE7FC8" w:rsidRPr="00046BA0" w:rsidRDefault="00BE7FC8" w:rsidP="00BE7FC8">
      <w:pPr>
        <w:jc w:val="both"/>
        <w:rPr>
          <w:rFonts w:ascii="Arial" w:hAnsi="Arial" w:cs="Arial"/>
          <w:b/>
          <w:noProof/>
          <w:sz w:val="22"/>
          <w:szCs w:val="22"/>
          <w:lang w:val="sr-Cyrl-CS"/>
        </w:rPr>
      </w:pPr>
      <w:r w:rsidRPr="00046BA0">
        <w:rPr>
          <w:rFonts w:ascii="Arial" w:hAnsi="Arial" w:cs="Arial"/>
          <w:b/>
          <w:noProof/>
          <w:sz w:val="22"/>
          <w:szCs w:val="22"/>
          <w:lang w:val="sr-Cyrl-CS"/>
        </w:rPr>
        <w:t>4.6</w:t>
      </w:r>
      <w:r w:rsidRPr="00046BA0">
        <w:rPr>
          <w:rFonts w:ascii="Arial" w:hAnsi="Arial" w:cs="Arial"/>
          <w:b/>
          <w:noProof/>
          <w:sz w:val="22"/>
          <w:szCs w:val="22"/>
          <w:lang w:val="sr-Cyrl-CS"/>
        </w:rPr>
        <w:tab/>
        <w:t>Главни пројекат инсталација водовода и канализације садржи:</w:t>
      </w:r>
    </w:p>
    <w:p w14:paraId="1C6E8272" w14:textId="77777777" w:rsidR="00BE7FC8" w:rsidRPr="00046BA0" w:rsidRDefault="00BE7FC8" w:rsidP="00BE7FC8">
      <w:pPr>
        <w:pStyle w:val="ListParagraph"/>
        <w:numPr>
          <w:ilvl w:val="0"/>
          <w:numId w:val="9"/>
        </w:numPr>
        <w:rPr>
          <w:rFonts w:ascii="Arial" w:hAnsi="Arial" w:cs="Arial"/>
          <w:noProof/>
          <w:lang w:val="sr-Cyrl-CS"/>
        </w:rPr>
      </w:pPr>
      <w:r w:rsidRPr="00046BA0">
        <w:rPr>
          <w:rFonts w:ascii="Arial" w:hAnsi="Arial" w:cs="Arial"/>
          <w:noProof/>
          <w:lang w:val="sr-Cyrl-CS"/>
        </w:rPr>
        <w:t>Техничке податке за прикључење на комуналну инфраструктуру</w:t>
      </w:r>
    </w:p>
    <w:p w14:paraId="568F115A" w14:textId="77777777" w:rsidR="00BE7FC8" w:rsidRPr="00046BA0" w:rsidRDefault="00BE7FC8" w:rsidP="00BE7FC8">
      <w:pPr>
        <w:pStyle w:val="ListParagraph"/>
        <w:numPr>
          <w:ilvl w:val="0"/>
          <w:numId w:val="9"/>
        </w:numPr>
        <w:rPr>
          <w:rFonts w:ascii="Arial" w:hAnsi="Arial" w:cs="Arial"/>
          <w:noProof/>
          <w:lang w:val="sr-Cyrl-CS"/>
        </w:rPr>
      </w:pPr>
      <w:r w:rsidRPr="00046BA0">
        <w:rPr>
          <w:rFonts w:ascii="Arial" w:hAnsi="Arial" w:cs="Arial"/>
          <w:noProof/>
          <w:lang w:val="sr-Cyrl-CS"/>
        </w:rPr>
        <w:t>Технички извештај, са описом пројектованог решења, примењених материјала</w:t>
      </w:r>
    </w:p>
    <w:p w14:paraId="49997D8A" w14:textId="77777777" w:rsidR="00BE7FC8" w:rsidRPr="00046BA0" w:rsidRDefault="00BE7FC8" w:rsidP="00BE7FC8">
      <w:pPr>
        <w:pStyle w:val="ListParagraph"/>
        <w:numPr>
          <w:ilvl w:val="0"/>
          <w:numId w:val="9"/>
        </w:numPr>
        <w:rPr>
          <w:rFonts w:ascii="Arial" w:hAnsi="Arial" w:cs="Arial"/>
          <w:noProof/>
          <w:lang w:val="sr-Cyrl-CS"/>
        </w:rPr>
      </w:pPr>
      <w:r w:rsidRPr="00046BA0">
        <w:rPr>
          <w:rFonts w:ascii="Arial" w:hAnsi="Arial" w:cs="Arial"/>
          <w:noProof/>
          <w:lang w:val="sr-Cyrl-CS"/>
        </w:rPr>
        <w:t>Нумеричка документација садржи потребне хидрауличке прорачуне пада притиска инсталације водовода, димензионисања канализационог одвода и предмер и предрачун радова</w:t>
      </w:r>
    </w:p>
    <w:p w14:paraId="2071FACA" w14:textId="77777777" w:rsidR="00BE7FC8" w:rsidRPr="00046BA0" w:rsidRDefault="00BE7FC8" w:rsidP="00BE7FC8">
      <w:pPr>
        <w:pStyle w:val="ListParagraph"/>
        <w:numPr>
          <w:ilvl w:val="0"/>
          <w:numId w:val="9"/>
        </w:numPr>
        <w:rPr>
          <w:rFonts w:ascii="Arial" w:hAnsi="Arial" w:cs="Arial"/>
          <w:noProof/>
          <w:lang w:val="sr-Cyrl-CS"/>
        </w:rPr>
      </w:pPr>
      <w:r w:rsidRPr="00046BA0">
        <w:rPr>
          <w:rFonts w:ascii="Arial" w:hAnsi="Arial" w:cs="Arial"/>
          <w:noProof/>
          <w:lang w:val="sr-Cyrl-CS"/>
        </w:rPr>
        <w:t>Графичка документација садржи ситуацију са уцртаним прикључцима, шему развода, подужне профиле доњег развода канализације и друге потребне детаље у погодној размери</w:t>
      </w:r>
    </w:p>
    <w:p w14:paraId="4FAEE130" w14:textId="77777777" w:rsidR="00BE7FC8" w:rsidRPr="00046BA0" w:rsidRDefault="00BE7FC8" w:rsidP="00BE7FC8">
      <w:pPr>
        <w:rPr>
          <w:rFonts w:ascii="Arial" w:hAnsi="Arial" w:cs="Arial"/>
          <w:b/>
          <w:noProof/>
          <w:sz w:val="22"/>
          <w:szCs w:val="22"/>
          <w:lang w:val="sr-Cyrl-CS"/>
        </w:rPr>
      </w:pPr>
    </w:p>
    <w:p w14:paraId="0301C50F" w14:textId="77777777" w:rsidR="00BE7FC8" w:rsidRPr="00046BA0" w:rsidRDefault="00BE7FC8" w:rsidP="00BE7FC8">
      <w:pPr>
        <w:rPr>
          <w:rFonts w:ascii="Arial" w:hAnsi="Arial" w:cs="Arial"/>
          <w:b/>
          <w:noProof/>
          <w:sz w:val="22"/>
          <w:szCs w:val="22"/>
          <w:lang w:val="ru-RU"/>
        </w:rPr>
      </w:pPr>
      <w:r w:rsidRPr="00046BA0">
        <w:rPr>
          <w:rFonts w:ascii="Arial" w:hAnsi="Arial" w:cs="Arial"/>
          <w:b/>
          <w:noProof/>
          <w:sz w:val="22"/>
          <w:szCs w:val="22"/>
          <w:lang w:val="sr-Cyrl-CS"/>
        </w:rPr>
        <w:t>4.7</w:t>
      </w:r>
      <w:r w:rsidRPr="00046BA0">
        <w:rPr>
          <w:rFonts w:ascii="Arial" w:hAnsi="Arial" w:cs="Arial"/>
          <w:b/>
          <w:noProof/>
          <w:sz w:val="22"/>
          <w:szCs w:val="22"/>
          <w:lang w:val="sr-Cyrl-CS"/>
        </w:rPr>
        <w:tab/>
        <w:t>Главни пројекат партерног уређења</w:t>
      </w:r>
    </w:p>
    <w:p w14:paraId="75F18306" w14:textId="77777777" w:rsidR="00BE7FC8" w:rsidRPr="00046BA0" w:rsidRDefault="00BE7FC8" w:rsidP="00BE7FC8">
      <w:pPr>
        <w:ind w:firstLine="720"/>
        <w:rPr>
          <w:rFonts w:ascii="Arial" w:hAnsi="Arial" w:cs="Arial"/>
          <w:sz w:val="22"/>
          <w:szCs w:val="22"/>
          <w:lang w:val="sr-Cyrl-RS"/>
        </w:rPr>
      </w:pPr>
      <w:r w:rsidRPr="00046BA0">
        <w:rPr>
          <w:rFonts w:ascii="Arial" w:hAnsi="Arial" w:cs="Arial"/>
          <w:sz w:val="22"/>
          <w:szCs w:val="22"/>
          <w:lang w:val="sr-Cyrl-RS"/>
        </w:rPr>
        <w:t>Поред опште документације, графичких подлога и услова од надлежних институција,  текстуална документација треба да садржи опште и посебне услове за извођење радова, предмер и предрачун радова, са потпуним описом појединих позиција којима је недвосмислено одређен начин извођења радова, врсте материјала, контрола квалитета и начин обрачуна радова.</w:t>
      </w:r>
    </w:p>
    <w:p w14:paraId="4D3C6E53" w14:textId="77777777" w:rsidR="00BE7FC8" w:rsidRPr="00046BA0" w:rsidRDefault="00BE7FC8" w:rsidP="00BE7FC8">
      <w:pPr>
        <w:ind w:firstLine="720"/>
        <w:rPr>
          <w:rFonts w:ascii="Arial" w:hAnsi="Arial" w:cs="Arial"/>
          <w:sz w:val="22"/>
          <w:szCs w:val="22"/>
          <w:lang w:val="sr-Cyrl-RS"/>
        </w:rPr>
      </w:pPr>
      <w:r w:rsidRPr="00046BA0">
        <w:rPr>
          <w:rFonts w:ascii="Arial" w:hAnsi="Arial" w:cs="Arial"/>
          <w:sz w:val="22"/>
          <w:szCs w:val="22"/>
          <w:lang w:val="sr-Cyrl-RS"/>
        </w:rPr>
        <w:t xml:space="preserve">Нумерички део документације треба да садржи табеларне доказнице мера, за радове на ископу, насипању и хумусирању. </w:t>
      </w:r>
    </w:p>
    <w:p w14:paraId="22613B59" w14:textId="77777777" w:rsidR="00BE7FC8" w:rsidRPr="00046BA0" w:rsidRDefault="00BE7FC8" w:rsidP="00BE7FC8">
      <w:pPr>
        <w:ind w:firstLine="720"/>
        <w:rPr>
          <w:rFonts w:ascii="Arial" w:hAnsi="Arial" w:cs="Arial"/>
          <w:sz w:val="22"/>
          <w:szCs w:val="22"/>
          <w:lang w:val="sr-Cyrl-RS"/>
        </w:rPr>
      </w:pPr>
      <w:r w:rsidRPr="00046BA0">
        <w:rPr>
          <w:rFonts w:ascii="Arial" w:hAnsi="Arial" w:cs="Arial"/>
          <w:sz w:val="22"/>
          <w:szCs w:val="22"/>
          <w:lang w:val="sr-Cyrl-RS"/>
        </w:rPr>
        <w:t xml:space="preserve">Графички део докуметације садржи ситуационо решење, са потпуно дефинисаним положајем застора и објекта у простору, на основу аналитичко геодетских елемената, односно кота, којима су одређене осе и елементи за обележавање. Котирањем одредити положај ивичањака, дужине праваца и лукова, радијусе и центре кружница за обележавање на терену.  Нивелационо, стазе прилагодити постојећем терену, извршити потребна уклапања са изведеним пешачким површинама.  У подужним и нормалим профилима унети потребне апсолутне и релатвине коте, неопходне извођење ископа, доњег носећег слоја и застора стаза. Дати карактеристичне детаље.    </w:t>
      </w:r>
    </w:p>
    <w:p w14:paraId="072E8CF8" w14:textId="77777777" w:rsidR="00BE7FC8" w:rsidRPr="00046BA0" w:rsidRDefault="00BE7FC8" w:rsidP="00BE7FC8">
      <w:pPr>
        <w:rPr>
          <w:rFonts w:ascii="Arial" w:hAnsi="Arial" w:cs="Arial"/>
          <w:b/>
          <w:sz w:val="22"/>
          <w:szCs w:val="22"/>
          <w:lang w:val="sr-Cyrl-RS"/>
        </w:rPr>
      </w:pPr>
      <w:r w:rsidRPr="00046BA0">
        <w:rPr>
          <w:rFonts w:ascii="Arial" w:hAnsi="Arial" w:cs="Arial"/>
          <w:b/>
          <w:sz w:val="22"/>
          <w:szCs w:val="22"/>
          <w:lang w:val="sr-Cyrl-RS"/>
        </w:rPr>
        <w:t>4.8</w:t>
      </w:r>
      <w:r w:rsidRPr="00046BA0">
        <w:rPr>
          <w:rFonts w:ascii="Arial" w:hAnsi="Arial" w:cs="Arial"/>
          <w:b/>
          <w:sz w:val="22"/>
          <w:szCs w:val="22"/>
          <w:lang w:val="sr-Cyrl-RS"/>
        </w:rPr>
        <w:tab/>
        <w:t>Главни електро- машински пројекат лифта</w:t>
      </w:r>
    </w:p>
    <w:p w14:paraId="1FE2AC16" w14:textId="77777777" w:rsidR="00BE7FC8" w:rsidRPr="00046BA0" w:rsidRDefault="00BE7FC8" w:rsidP="00BE7FC8">
      <w:pPr>
        <w:ind w:left="720" w:hanging="720"/>
        <w:rPr>
          <w:rFonts w:ascii="Arial" w:hAnsi="Arial" w:cs="Arial"/>
          <w:noProof/>
          <w:sz w:val="22"/>
          <w:szCs w:val="22"/>
          <w:lang w:val="sr-Cyrl-RS"/>
        </w:rPr>
      </w:pPr>
      <w:r w:rsidRPr="00046BA0">
        <w:rPr>
          <w:rFonts w:ascii="Arial" w:hAnsi="Arial" w:cs="Arial"/>
          <w:b/>
          <w:noProof/>
          <w:sz w:val="22"/>
          <w:szCs w:val="22"/>
          <w:lang w:val="ru-RU"/>
        </w:rPr>
        <w:t>4.9</w:t>
      </w:r>
      <w:r w:rsidRPr="00046BA0">
        <w:rPr>
          <w:rFonts w:ascii="Arial" w:hAnsi="Arial" w:cs="Arial"/>
          <w:b/>
          <w:noProof/>
          <w:sz w:val="22"/>
          <w:szCs w:val="22"/>
          <w:lang w:val="ru-RU"/>
        </w:rPr>
        <w:tab/>
      </w:r>
      <w:r w:rsidRPr="00046BA0">
        <w:rPr>
          <w:rFonts w:ascii="Arial" w:hAnsi="Arial" w:cs="Arial"/>
          <w:b/>
          <w:noProof/>
          <w:sz w:val="22"/>
          <w:szCs w:val="22"/>
          <w:lang w:val="sr-Cyrl-RS"/>
        </w:rPr>
        <w:t>Главни пројекат заштите од пожара</w:t>
      </w:r>
      <w:r w:rsidRPr="00046BA0">
        <w:rPr>
          <w:rFonts w:ascii="Arial" w:hAnsi="Arial" w:cs="Arial"/>
          <w:noProof/>
          <w:sz w:val="22"/>
          <w:szCs w:val="22"/>
          <w:lang w:val="sr-Cyrl-RS"/>
        </w:rPr>
        <w:t xml:space="preserve">  према Закону о заштити од пожара (Сл. гласник РС 111/09). </w:t>
      </w:r>
      <w:r w:rsidRPr="00046BA0">
        <w:rPr>
          <w:rFonts w:ascii="Arial" w:hAnsi="Arial" w:cs="Arial"/>
          <w:sz w:val="22"/>
          <w:szCs w:val="22"/>
          <w:lang w:val="sr-Cyrl-RS"/>
        </w:rPr>
        <w:t>Поред система заштите предвиђених поменутим законом,  п</w:t>
      </w:r>
      <w:r w:rsidRPr="00046BA0">
        <w:rPr>
          <w:rFonts w:ascii="Arial" w:hAnsi="Arial" w:cs="Arial"/>
          <w:sz w:val="22"/>
          <w:szCs w:val="22"/>
          <w:lang w:val="sr-Latn-CS"/>
        </w:rPr>
        <w:t>редвидети савремен адресабилни систем аутоматске дојаве пожара</w:t>
      </w:r>
      <w:r w:rsidRPr="00046BA0">
        <w:rPr>
          <w:rFonts w:ascii="Arial" w:hAnsi="Arial" w:cs="Arial"/>
          <w:sz w:val="22"/>
          <w:szCs w:val="22"/>
          <w:lang w:val="sr-Cyrl-RS"/>
        </w:rPr>
        <w:t>.</w:t>
      </w:r>
    </w:p>
    <w:p w14:paraId="55F07EFD" w14:textId="77777777" w:rsidR="00BE7FC8" w:rsidRPr="00046BA0" w:rsidRDefault="00BE7FC8" w:rsidP="00BE7FC8">
      <w:pPr>
        <w:ind w:left="720" w:hanging="720"/>
        <w:rPr>
          <w:rFonts w:ascii="Arial" w:hAnsi="Arial" w:cs="Arial"/>
          <w:sz w:val="22"/>
          <w:szCs w:val="22"/>
          <w:lang w:val="sr-Cyrl-RS"/>
        </w:rPr>
      </w:pPr>
      <w:r w:rsidRPr="00046BA0">
        <w:rPr>
          <w:rFonts w:ascii="Arial" w:hAnsi="Arial" w:cs="Arial"/>
          <w:b/>
          <w:noProof/>
          <w:sz w:val="22"/>
          <w:szCs w:val="22"/>
          <w:lang w:val="sr-Cyrl-RS"/>
        </w:rPr>
        <w:t>4.10</w:t>
      </w:r>
      <w:r w:rsidRPr="00046BA0">
        <w:rPr>
          <w:rFonts w:ascii="Arial" w:hAnsi="Arial" w:cs="Arial"/>
          <w:b/>
          <w:noProof/>
          <w:sz w:val="22"/>
          <w:szCs w:val="22"/>
          <w:lang w:val="sr-Cyrl-RS"/>
        </w:rPr>
        <w:tab/>
        <w:t>Елаборат о енергетској ефикасности, односно, Елаборат о енергетској санацији зграде</w:t>
      </w:r>
      <w:r w:rsidRPr="00046BA0">
        <w:rPr>
          <w:rFonts w:ascii="Arial" w:hAnsi="Arial" w:cs="Arial"/>
          <w:noProof/>
          <w:sz w:val="22"/>
          <w:szCs w:val="22"/>
          <w:lang w:val="sr-Cyrl-RS"/>
        </w:rPr>
        <w:t xml:space="preserve"> за постојећи објекат, према Правилнику о енергетској ефикасности (Сл. гласник РС 61/11)</w:t>
      </w:r>
      <w:r w:rsidRPr="00046BA0">
        <w:rPr>
          <w:rFonts w:ascii="Arial" w:hAnsi="Arial" w:cs="Arial"/>
          <w:sz w:val="22"/>
          <w:szCs w:val="22"/>
          <w:lang w:val="sr-Latn-CS"/>
        </w:rPr>
        <w:t xml:space="preserve"> </w:t>
      </w:r>
    </w:p>
    <w:p w14:paraId="06449631" w14:textId="77777777" w:rsidR="00BE7FC8" w:rsidRPr="00046BA0" w:rsidRDefault="00BE7FC8" w:rsidP="00BE7FC8">
      <w:pPr>
        <w:ind w:left="720" w:hanging="720"/>
        <w:rPr>
          <w:rFonts w:ascii="Arial" w:hAnsi="Arial" w:cs="Arial"/>
          <w:noProof/>
          <w:sz w:val="22"/>
          <w:szCs w:val="22"/>
          <w:lang w:val="sr-Cyrl-RS"/>
        </w:rPr>
      </w:pPr>
    </w:p>
    <w:p w14:paraId="104286F5" w14:textId="77777777" w:rsidR="00BE7FC8" w:rsidRPr="00046BA0" w:rsidRDefault="00BE7FC8" w:rsidP="00BE7FC8">
      <w:pPr>
        <w:rPr>
          <w:rFonts w:ascii="Arial" w:hAnsi="Arial" w:cs="Arial"/>
          <w:b/>
          <w:noProof/>
          <w:sz w:val="22"/>
          <w:szCs w:val="22"/>
          <w:lang w:val="sr-Cyrl-RS"/>
        </w:rPr>
      </w:pPr>
      <w:r w:rsidRPr="00046BA0">
        <w:rPr>
          <w:rFonts w:ascii="Arial" w:hAnsi="Arial" w:cs="Arial"/>
          <w:b/>
          <w:noProof/>
          <w:sz w:val="22"/>
          <w:szCs w:val="22"/>
          <w:lang w:val="sr-Cyrl-RS"/>
        </w:rPr>
        <w:t>4.11</w:t>
      </w:r>
      <w:r w:rsidRPr="00046BA0">
        <w:rPr>
          <w:rFonts w:ascii="Arial" w:hAnsi="Arial" w:cs="Arial"/>
          <w:b/>
          <w:noProof/>
          <w:sz w:val="22"/>
          <w:szCs w:val="22"/>
          <w:lang w:val="sr-Cyrl-RS"/>
        </w:rPr>
        <w:tab/>
        <w:t xml:space="preserve">Главни пројекат телекомуникационих и сигналних инсталација </w:t>
      </w:r>
    </w:p>
    <w:p w14:paraId="63401E79" w14:textId="77777777" w:rsidR="00BE7FC8" w:rsidRPr="00046BA0" w:rsidRDefault="00BE7FC8" w:rsidP="00BE7FC8">
      <w:pPr>
        <w:pStyle w:val="ListParagraph"/>
        <w:numPr>
          <w:ilvl w:val="0"/>
          <w:numId w:val="5"/>
        </w:numPr>
        <w:jc w:val="both"/>
        <w:rPr>
          <w:rFonts w:ascii="Arial" w:hAnsi="Arial" w:cs="Arial"/>
          <w:noProof/>
          <w:lang w:val="sr-Cyrl-CS"/>
        </w:rPr>
      </w:pPr>
      <w:r w:rsidRPr="00046BA0">
        <w:rPr>
          <w:rFonts w:ascii="Arial" w:hAnsi="Arial" w:cs="Arial"/>
          <w:b/>
          <w:noProof/>
          <w:lang w:val="sr-Cyrl-RS"/>
        </w:rPr>
        <w:t xml:space="preserve"> </w:t>
      </w:r>
      <w:r w:rsidRPr="00046BA0">
        <w:rPr>
          <w:rFonts w:ascii="Arial" w:hAnsi="Arial" w:cs="Arial"/>
          <w:noProof/>
          <w:lang w:val="sr-Cyrl-CS"/>
        </w:rPr>
        <w:t>Општу документацију</w:t>
      </w:r>
    </w:p>
    <w:p w14:paraId="2DDDEE03" w14:textId="77777777" w:rsidR="00BE7FC8" w:rsidRPr="00046BA0" w:rsidRDefault="00BE7FC8" w:rsidP="00BE7FC8">
      <w:pPr>
        <w:pStyle w:val="ListParagraph"/>
        <w:numPr>
          <w:ilvl w:val="0"/>
          <w:numId w:val="5"/>
        </w:numPr>
        <w:rPr>
          <w:rFonts w:ascii="Arial" w:hAnsi="Arial" w:cs="Arial"/>
          <w:noProof/>
          <w:lang w:val="sr-Cyrl-CS"/>
        </w:rPr>
      </w:pPr>
      <w:r w:rsidRPr="00046BA0">
        <w:rPr>
          <w:rFonts w:ascii="Arial" w:hAnsi="Arial" w:cs="Arial"/>
          <w:noProof/>
          <w:lang w:val="sr-Cyrl-CS"/>
        </w:rPr>
        <w:t xml:space="preserve">Текстуалну документацију са техничким извештајем са описом пројектованих инсталација и опреме, са техничким образложењем усвојеног решења, избора опреме и техничким условима за извођење радова </w:t>
      </w:r>
    </w:p>
    <w:p w14:paraId="3600ABB4" w14:textId="77777777" w:rsidR="00BE7FC8" w:rsidRPr="00046BA0" w:rsidRDefault="00BE7FC8" w:rsidP="00BE7FC8">
      <w:pPr>
        <w:ind w:firstLine="720"/>
        <w:jc w:val="both"/>
        <w:rPr>
          <w:rFonts w:ascii="Arial" w:hAnsi="Arial" w:cs="Arial"/>
          <w:noProof/>
          <w:sz w:val="22"/>
          <w:szCs w:val="22"/>
          <w:lang w:val="sr-Cyrl-CS"/>
        </w:rPr>
      </w:pPr>
      <w:r w:rsidRPr="00046BA0">
        <w:rPr>
          <w:rFonts w:ascii="Arial" w:hAnsi="Arial" w:cs="Arial"/>
          <w:noProof/>
          <w:sz w:val="22"/>
          <w:szCs w:val="22"/>
          <w:lang w:val="sr-Cyrl-CS"/>
        </w:rPr>
        <w:t>Нумеричка документација главног пројекта електроинсталација садржи:</w:t>
      </w:r>
    </w:p>
    <w:p w14:paraId="52C7DE39" w14:textId="77777777" w:rsidR="00BE7FC8" w:rsidRPr="00046BA0" w:rsidRDefault="00BE7FC8" w:rsidP="00BE7FC8">
      <w:pPr>
        <w:pStyle w:val="ListParagraph"/>
        <w:numPr>
          <w:ilvl w:val="0"/>
          <w:numId w:val="6"/>
        </w:numPr>
        <w:rPr>
          <w:rFonts w:ascii="Arial" w:hAnsi="Arial" w:cs="Arial"/>
          <w:noProof/>
          <w:lang w:val="sr-Cyrl-CS"/>
        </w:rPr>
      </w:pPr>
      <w:r w:rsidRPr="00046BA0">
        <w:rPr>
          <w:rFonts w:ascii="Arial" w:hAnsi="Arial" w:cs="Arial"/>
          <w:noProof/>
          <w:lang w:val="sr-Cyrl-CS"/>
        </w:rPr>
        <w:t>Прорачун пада напона и слабљење каблова</w:t>
      </w:r>
    </w:p>
    <w:p w14:paraId="58A515A2" w14:textId="77777777" w:rsidR="00BE7FC8" w:rsidRPr="00046BA0" w:rsidRDefault="00BE7FC8" w:rsidP="00BE7FC8">
      <w:pPr>
        <w:pStyle w:val="ListParagraph"/>
        <w:numPr>
          <w:ilvl w:val="0"/>
          <w:numId w:val="6"/>
        </w:numPr>
        <w:rPr>
          <w:rFonts w:ascii="Arial" w:hAnsi="Arial" w:cs="Arial"/>
          <w:noProof/>
          <w:lang w:val="sr-Cyrl-CS"/>
        </w:rPr>
      </w:pPr>
      <w:r w:rsidRPr="00046BA0">
        <w:rPr>
          <w:rFonts w:ascii="Arial" w:hAnsi="Arial" w:cs="Arial"/>
          <w:noProof/>
          <w:lang w:val="sr-Cyrl-CS"/>
        </w:rPr>
        <w:t xml:space="preserve">Кабл листу </w:t>
      </w:r>
    </w:p>
    <w:p w14:paraId="503BDB64" w14:textId="77777777" w:rsidR="00BE7FC8" w:rsidRPr="00046BA0" w:rsidRDefault="00BE7FC8" w:rsidP="00BE7FC8">
      <w:pPr>
        <w:pStyle w:val="ListParagraph"/>
        <w:numPr>
          <w:ilvl w:val="0"/>
          <w:numId w:val="6"/>
        </w:numPr>
        <w:jc w:val="both"/>
        <w:rPr>
          <w:rFonts w:ascii="Arial" w:hAnsi="Arial" w:cs="Arial"/>
          <w:noProof/>
          <w:lang w:val="sr-Cyrl-CS"/>
        </w:rPr>
      </w:pPr>
      <w:r w:rsidRPr="00046BA0">
        <w:rPr>
          <w:rFonts w:ascii="Arial" w:hAnsi="Arial" w:cs="Arial"/>
          <w:noProof/>
          <w:lang w:val="sr-Cyrl-CS"/>
        </w:rPr>
        <w:t>Предмер и предрачун радова</w:t>
      </w:r>
    </w:p>
    <w:p w14:paraId="235C689E" w14:textId="77777777" w:rsidR="00BE7FC8" w:rsidRPr="00046BA0" w:rsidRDefault="00BE7FC8" w:rsidP="00BE7FC8">
      <w:pPr>
        <w:ind w:firstLine="720"/>
        <w:jc w:val="both"/>
        <w:rPr>
          <w:rFonts w:ascii="Arial" w:hAnsi="Arial" w:cs="Arial"/>
          <w:noProof/>
          <w:sz w:val="22"/>
          <w:szCs w:val="22"/>
          <w:lang w:val="sr-Cyrl-CS"/>
        </w:rPr>
      </w:pPr>
      <w:r w:rsidRPr="00046BA0">
        <w:rPr>
          <w:rFonts w:ascii="Arial" w:hAnsi="Arial" w:cs="Arial"/>
          <w:noProof/>
          <w:sz w:val="22"/>
          <w:szCs w:val="22"/>
          <w:lang w:val="sr-Cyrl-CS"/>
        </w:rPr>
        <w:t>Графичка документација садржи:</w:t>
      </w:r>
    </w:p>
    <w:p w14:paraId="2B262E58" w14:textId="77777777" w:rsidR="00BE7FC8" w:rsidRPr="00046BA0" w:rsidRDefault="00BE7FC8" w:rsidP="00BE7FC8">
      <w:pPr>
        <w:pStyle w:val="ListParagraph"/>
        <w:numPr>
          <w:ilvl w:val="0"/>
          <w:numId w:val="7"/>
        </w:numPr>
        <w:rPr>
          <w:rFonts w:ascii="Arial" w:hAnsi="Arial" w:cs="Arial"/>
          <w:noProof/>
          <w:lang w:val="sr-Cyrl-CS"/>
        </w:rPr>
      </w:pPr>
      <w:r w:rsidRPr="00046BA0">
        <w:rPr>
          <w:rFonts w:ascii="Arial" w:hAnsi="Arial" w:cs="Arial"/>
          <w:noProof/>
          <w:lang w:val="sr-Cyrl-CS"/>
        </w:rPr>
        <w:t xml:space="preserve">Ситуациони план са уцртаним прикључним водовима </w:t>
      </w:r>
    </w:p>
    <w:p w14:paraId="72CCC19A" w14:textId="77777777" w:rsidR="00BE7FC8" w:rsidRPr="00046BA0" w:rsidRDefault="00BE7FC8" w:rsidP="00BE7FC8">
      <w:pPr>
        <w:pStyle w:val="ListParagraph"/>
        <w:numPr>
          <w:ilvl w:val="0"/>
          <w:numId w:val="7"/>
        </w:numPr>
        <w:rPr>
          <w:rFonts w:ascii="Arial" w:hAnsi="Arial" w:cs="Arial"/>
          <w:noProof/>
          <w:lang w:val="sr-Cyrl-CS"/>
        </w:rPr>
      </w:pPr>
      <w:r w:rsidRPr="00046BA0">
        <w:rPr>
          <w:rFonts w:ascii="Arial" w:hAnsi="Arial" w:cs="Arial"/>
          <w:noProof/>
          <w:lang w:val="sr-Cyrl-CS"/>
        </w:rPr>
        <w:lastRenderedPageBreak/>
        <w:t>Блок шеме главног развода унутрашњих инсталација структурног кабловског система, видео надзора, контроле приступа и противпровалне заштите</w:t>
      </w:r>
    </w:p>
    <w:p w14:paraId="342C36C5" w14:textId="77777777" w:rsidR="00BE7FC8" w:rsidRPr="00046BA0" w:rsidRDefault="00BE7FC8" w:rsidP="00BE7FC8">
      <w:pPr>
        <w:pStyle w:val="ListParagraph"/>
        <w:numPr>
          <w:ilvl w:val="0"/>
          <w:numId w:val="7"/>
        </w:numPr>
        <w:rPr>
          <w:rFonts w:ascii="Arial" w:hAnsi="Arial" w:cs="Arial"/>
          <w:noProof/>
          <w:lang w:val="sr-Cyrl-CS"/>
        </w:rPr>
      </w:pPr>
      <w:r w:rsidRPr="00046BA0">
        <w:rPr>
          <w:rFonts w:ascii="Arial" w:hAnsi="Arial" w:cs="Arial"/>
          <w:noProof/>
          <w:lang w:val="sr-Cyrl-CS"/>
        </w:rPr>
        <w:t>Цртеже развода инсталација структурног кабловског система, видео надзора, контроле приступа, противпровалне и противпожарне заштите</w:t>
      </w:r>
    </w:p>
    <w:p w14:paraId="1F3DE6EE" w14:textId="77777777" w:rsidR="00BE7FC8" w:rsidRPr="00046BA0" w:rsidRDefault="00BE7FC8" w:rsidP="00BE7FC8">
      <w:pPr>
        <w:pStyle w:val="ListParagraph"/>
        <w:numPr>
          <w:ilvl w:val="0"/>
          <w:numId w:val="7"/>
        </w:numPr>
        <w:rPr>
          <w:rFonts w:ascii="Arial" w:hAnsi="Arial" w:cs="Arial"/>
          <w:noProof/>
          <w:lang w:val="sr-Cyrl-CS"/>
        </w:rPr>
      </w:pPr>
      <w:r w:rsidRPr="00046BA0">
        <w:rPr>
          <w:rFonts w:ascii="Arial" w:hAnsi="Arial" w:cs="Arial"/>
          <w:noProof/>
          <w:lang w:val="sr-Cyrl-CS"/>
        </w:rPr>
        <w:t>Шеме везивања појединих делова опреме</w:t>
      </w:r>
    </w:p>
    <w:p w14:paraId="24D0F741" w14:textId="77777777" w:rsidR="00BE7FC8" w:rsidRPr="00046BA0" w:rsidRDefault="00BE7FC8" w:rsidP="00BE7FC8">
      <w:pPr>
        <w:rPr>
          <w:rFonts w:ascii="Arial" w:hAnsi="Arial" w:cs="Arial"/>
          <w:sz w:val="22"/>
          <w:szCs w:val="22"/>
          <w:lang w:val="sr-Cyrl-RS"/>
        </w:rPr>
      </w:pPr>
      <w:r w:rsidRPr="00046BA0">
        <w:rPr>
          <w:rFonts w:ascii="Arial" w:hAnsi="Arial" w:cs="Arial"/>
          <w:b/>
          <w:noProof/>
          <w:sz w:val="22"/>
          <w:szCs w:val="22"/>
          <w:lang w:val="sr-Cyrl-RS"/>
        </w:rPr>
        <w:t xml:space="preserve">              </w:t>
      </w:r>
      <w:r w:rsidRPr="00046BA0">
        <w:rPr>
          <w:rFonts w:ascii="Arial" w:hAnsi="Arial" w:cs="Arial"/>
          <w:sz w:val="22"/>
          <w:szCs w:val="22"/>
          <w:lang w:val="de-DE"/>
        </w:rPr>
        <w:t xml:space="preserve">Пројектом предвидети савремени Структурни Кабловски Систем, који ће омогућити </w:t>
      </w:r>
      <w:r w:rsidRPr="00046BA0">
        <w:rPr>
          <w:rFonts w:ascii="Arial" w:hAnsi="Arial" w:cs="Arial"/>
          <w:sz w:val="22"/>
          <w:szCs w:val="22"/>
          <w:lang w:val="sr-Cyrl-RS"/>
        </w:rPr>
        <w:t xml:space="preserve">      </w:t>
      </w:r>
      <w:r w:rsidRPr="00046BA0">
        <w:rPr>
          <w:rFonts w:ascii="Arial" w:hAnsi="Arial" w:cs="Arial"/>
          <w:sz w:val="22"/>
          <w:szCs w:val="22"/>
          <w:lang w:val="de-DE"/>
        </w:rPr>
        <w:t>кориснику довољан број телефонских и рачунарских прикључака, као и конфорно одржавање интернет веза</w:t>
      </w:r>
      <w:r w:rsidRPr="00046BA0">
        <w:rPr>
          <w:rFonts w:ascii="Arial" w:hAnsi="Arial" w:cs="Arial"/>
          <w:sz w:val="22"/>
          <w:szCs w:val="22"/>
          <w:lang w:val="sr-Cyrl-RS"/>
        </w:rPr>
        <w:t>.</w:t>
      </w:r>
    </w:p>
    <w:p w14:paraId="7FAA3454" w14:textId="77777777" w:rsidR="00BE7FC8" w:rsidRPr="00046BA0" w:rsidRDefault="00BE7FC8" w:rsidP="00BE7FC8">
      <w:pPr>
        <w:pStyle w:val="NoSpacing"/>
        <w:ind w:firstLine="720"/>
        <w:rPr>
          <w:rFonts w:ascii="Arial" w:hAnsi="Arial" w:cs="Arial"/>
          <w:noProof/>
          <w:lang w:val="sr-Cyrl-RS"/>
        </w:rPr>
      </w:pPr>
      <w:r w:rsidRPr="00046BA0">
        <w:rPr>
          <w:rFonts w:ascii="Arial" w:hAnsi="Arial" w:cs="Arial"/>
          <w:lang w:val="sr-Cyrl-RS"/>
        </w:rPr>
        <w:t>П</w:t>
      </w:r>
      <w:r w:rsidRPr="00046BA0">
        <w:rPr>
          <w:rFonts w:ascii="Arial" w:hAnsi="Arial" w:cs="Arial"/>
          <w:lang w:val="sr-Latn-CS"/>
        </w:rPr>
        <w:t>редвидети савремен адресабилни систем аутоматске дојаве пожара</w:t>
      </w:r>
      <w:r w:rsidRPr="00046BA0">
        <w:rPr>
          <w:rFonts w:ascii="Arial" w:hAnsi="Arial" w:cs="Arial"/>
          <w:lang w:val="sr-Cyrl-RS"/>
        </w:rPr>
        <w:t>.</w:t>
      </w:r>
    </w:p>
    <w:p w14:paraId="3FA671CD" w14:textId="77777777" w:rsidR="00BE7FC8" w:rsidRPr="00046BA0" w:rsidRDefault="00BE7FC8" w:rsidP="00BE7FC8">
      <w:pPr>
        <w:pStyle w:val="NoSpacing"/>
        <w:ind w:firstLine="720"/>
        <w:rPr>
          <w:rFonts w:ascii="Arial" w:eastAsia="Times New Roman" w:hAnsi="Arial" w:cs="Arial"/>
          <w:lang w:val="sr-Cyrl-RS"/>
        </w:rPr>
      </w:pPr>
      <w:r w:rsidRPr="00046BA0">
        <w:rPr>
          <w:rFonts w:ascii="Arial" w:eastAsia="Times New Roman" w:hAnsi="Arial" w:cs="Arial"/>
          <w:lang w:val="de-DE"/>
        </w:rPr>
        <w:t>Предвидети локални видео надзор, користећи ИП камере са могућношћу адресабилног праћења</w:t>
      </w:r>
      <w:r w:rsidRPr="00046BA0">
        <w:rPr>
          <w:rFonts w:ascii="Arial" w:eastAsia="Times New Roman" w:hAnsi="Arial" w:cs="Arial"/>
          <w:lang w:val="sr-Cyrl-RS"/>
        </w:rPr>
        <w:t xml:space="preserve"> и </w:t>
      </w:r>
      <w:r w:rsidRPr="00046BA0">
        <w:rPr>
          <w:rFonts w:ascii="Arial" w:eastAsia="Times New Roman" w:hAnsi="Arial" w:cs="Arial"/>
          <w:lang w:val="de-DE"/>
        </w:rPr>
        <w:t xml:space="preserve"> савремен систем контроле приступа , са записом </w:t>
      </w:r>
      <w:r w:rsidRPr="00046BA0">
        <w:rPr>
          <w:rFonts w:ascii="Arial" w:eastAsia="Times New Roman" w:hAnsi="Arial" w:cs="Arial"/>
          <w:lang w:val="sr-Cyrl-RS"/>
        </w:rPr>
        <w:t>.</w:t>
      </w:r>
    </w:p>
    <w:p w14:paraId="6F68A5E7" w14:textId="77777777" w:rsidR="00BE7FC8" w:rsidRPr="00046BA0" w:rsidRDefault="00BE7FC8" w:rsidP="00BE7FC8">
      <w:pPr>
        <w:pStyle w:val="NoSpacing"/>
        <w:ind w:firstLine="720"/>
        <w:rPr>
          <w:rFonts w:ascii="Arial" w:eastAsia="Times New Roman" w:hAnsi="Arial" w:cs="Arial"/>
          <w:lang w:val="sr-Cyrl-RS"/>
        </w:rPr>
      </w:pPr>
      <w:r w:rsidRPr="00046BA0">
        <w:rPr>
          <w:rFonts w:ascii="Arial" w:eastAsia="Times New Roman" w:hAnsi="Arial" w:cs="Arial"/>
          <w:lang w:val="de-DE"/>
        </w:rPr>
        <w:t>Предвидети притивпровални систем са локалном и даљинском дојавом</w:t>
      </w:r>
      <w:r w:rsidRPr="00046BA0">
        <w:rPr>
          <w:rFonts w:ascii="Arial" w:eastAsia="Times New Roman" w:hAnsi="Arial" w:cs="Arial"/>
          <w:lang w:val="sr-Cyrl-RS"/>
        </w:rPr>
        <w:t>.</w:t>
      </w:r>
    </w:p>
    <w:p w14:paraId="1CB1865B" w14:textId="77777777" w:rsidR="00BE7FC8" w:rsidRPr="00046BA0" w:rsidRDefault="00BE7FC8" w:rsidP="00BE7FC8">
      <w:pPr>
        <w:rPr>
          <w:rFonts w:ascii="Arial" w:hAnsi="Arial" w:cs="Arial"/>
          <w:sz w:val="22"/>
          <w:szCs w:val="22"/>
          <w:lang w:val="sr-Cyrl-RS"/>
        </w:rPr>
      </w:pPr>
    </w:p>
    <w:p w14:paraId="617C1936" w14:textId="77777777" w:rsidR="00BE7FC8" w:rsidRPr="00046BA0" w:rsidRDefault="00BE7FC8" w:rsidP="00BE7FC8">
      <w:pPr>
        <w:rPr>
          <w:rFonts w:ascii="Arial" w:hAnsi="Arial" w:cs="Arial"/>
          <w:noProof/>
          <w:sz w:val="22"/>
          <w:szCs w:val="22"/>
          <w:lang w:val="sr-Cyrl-CS"/>
        </w:rPr>
      </w:pPr>
      <w:r w:rsidRPr="00046BA0">
        <w:rPr>
          <w:rFonts w:ascii="Arial" w:hAnsi="Arial" w:cs="Arial"/>
          <w:b/>
          <w:noProof/>
          <w:sz w:val="22"/>
          <w:szCs w:val="22"/>
          <w:lang w:val="sr-Cyrl-CS"/>
        </w:rPr>
        <w:t>5.0</w:t>
      </w:r>
      <w:r w:rsidRPr="00046BA0">
        <w:rPr>
          <w:rFonts w:ascii="Arial" w:hAnsi="Arial" w:cs="Arial"/>
          <w:noProof/>
          <w:sz w:val="22"/>
          <w:szCs w:val="22"/>
          <w:lang w:val="sr-Cyrl-CS"/>
        </w:rPr>
        <w:tab/>
        <w:t>Главне пројекте израдити у пет примерака у папирној форми и један у електронској за архивирање (делове документације који се односе на извођачке пројекате -  у три примерка).</w:t>
      </w:r>
    </w:p>
    <w:p w14:paraId="70E029BF" w14:textId="77777777" w:rsidR="00BE7FC8" w:rsidRPr="00046BA0" w:rsidRDefault="00BE7FC8" w:rsidP="00BE7FC8">
      <w:pPr>
        <w:rPr>
          <w:rFonts w:ascii="Arial" w:hAnsi="Arial" w:cs="Arial"/>
          <w:noProof/>
          <w:sz w:val="22"/>
          <w:szCs w:val="22"/>
          <w:lang w:val="sr-Cyrl-CS"/>
        </w:rPr>
      </w:pPr>
    </w:p>
    <w:p w14:paraId="62AE6B43" w14:textId="77777777" w:rsidR="00BE7FC8" w:rsidRPr="00046BA0" w:rsidRDefault="00BE7FC8" w:rsidP="00BE7FC8">
      <w:pPr>
        <w:rPr>
          <w:rFonts w:ascii="Arial" w:hAnsi="Arial" w:cs="Arial"/>
          <w:noProof/>
          <w:sz w:val="22"/>
          <w:szCs w:val="22"/>
          <w:lang w:val="sr-Cyrl-CS"/>
        </w:rPr>
      </w:pPr>
      <w:r w:rsidRPr="00046BA0">
        <w:rPr>
          <w:rFonts w:ascii="Arial" w:hAnsi="Arial" w:cs="Arial"/>
          <w:b/>
          <w:noProof/>
          <w:sz w:val="22"/>
          <w:szCs w:val="22"/>
          <w:lang w:val="sr-Cyrl-CS"/>
        </w:rPr>
        <w:t>6.0</w:t>
      </w:r>
      <w:r w:rsidRPr="00046BA0">
        <w:rPr>
          <w:rFonts w:ascii="Arial" w:hAnsi="Arial" w:cs="Arial"/>
          <w:noProof/>
          <w:sz w:val="22"/>
          <w:szCs w:val="22"/>
          <w:lang w:val="sr-Cyrl-CS"/>
        </w:rPr>
        <w:tab/>
        <w:t>Пројектант се обавезује, да концепт пројектног решења, на основу кога ће наставити даљу разраду пројекта, достави инвеститору на сагласност. Концептуално решење треба да обухвати АГ део, систем климатизације, електроинсталација јаке и слабе струје и ВиК-а.</w:t>
      </w:r>
    </w:p>
    <w:p w14:paraId="5855D250" w14:textId="77777777" w:rsidR="00BE7FC8" w:rsidRDefault="00BE7FC8" w:rsidP="00BE7FC8">
      <w:pPr>
        <w:ind w:firstLine="720"/>
        <w:rPr>
          <w:rFonts w:ascii="Arial" w:hAnsi="Arial" w:cs="Arial"/>
          <w:sz w:val="22"/>
          <w:szCs w:val="22"/>
          <w:lang w:val="sr-Cyrl-RS"/>
        </w:rPr>
      </w:pPr>
      <w:r w:rsidRPr="00046BA0">
        <w:rPr>
          <w:rFonts w:ascii="Arial" w:hAnsi="Arial" w:cs="Arial"/>
          <w:sz w:val="22"/>
          <w:szCs w:val="22"/>
          <w:lang w:val="sr-Cyrl-RS"/>
        </w:rPr>
        <w:t>Евентуалне промене или допуне које нису обухваћене овим пројектним задатком, а које могу настатити током израде пројектно техничке документације констатоваће се у записнику, који ће постати део пројектног задатка.</w:t>
      </w:r>
    </w:p>
    <w:p w14:paraId="6F723342" w14:textId="77777777" w:rsidR="00416682" w:rsidRDefault="00416682" w:rsidP="00BE7FC8">
      <w:pPr>
        <w:ind w:firstLine="720"/>
        <w:rPr>
          <w:rFonts w:ascii="Arial" w:hAnsi="Arial" w:cs="Arial"/>
          <w:sz w:val="22"/>
          <w:szCs w:val="22"/>
          <w:lang w:val="sr-Cyrl-RS"/>
        </w:rPr>
      </w:pPr>
    </w:p>
    <w:p w14:paraId="0B254FE9" w14:textId="77777777" w:rsidR="00416682" w:rsidRPr="00046BA0" w:rsidRDefault="00416682" w:rsidP="00BE7FC8">
      <w:pPr>
        <w:ind w:firstLine="720"/>
        <w:rPr>
          <w:rFonts w:ascii="Arial" w:hAnsi="Arial" w:cs="Arial"/>
          <w:sz w:val="22"/>
          <w:szCs w:val="22"/>
          <w:lang w:val="sr-Cyrl-RS"/>
        </w:rPr>
      </w:pPr>
    </w:p>
    <w:p w14:paraId="31774489" w14:textId="77777777" w:rsidR="00BE7FC8" w:rsidRPr="00BE7FC8" w:rsidRDefault="00BE7FC8" w:rsidP="00BE7FC8">
      <w:pPr>
        <w:ind w:firstLine="720"/>
        <w:rPr>
          <w:rFonts w:ascii="Arial" w:hAnsi="Arial" w:cs="Arial"/>
          <w:lang w:val="sr-Cyrl-RS"/>
        </w:rPr>
      </w:pPr>
    </w:p>
    <w:p w14:paraId="478CF9A9" w14:textId="77777777" w:rsidR="00BE7FC8" w:rsidRPr="00BE7FC8" w:rsidRDefault="00BE7FC8" w:rsidP="00BE7FC8">
      <w:pPr>
        <w:ind w:firstLine="720"/>
        <w:rPr>
          <w:rFonts w:ascii="Arial" w:hAnsi="Arial" w:cs="Arial"/>
          <w:lang w:val="sr-Cyrl-RS"/>
        </w:rPr>
      </w:pPr>
    </w:p>
    <w:p w14:paraId="0652A396" w14:textId="77777777" w:rsidR="00BE7FC8" w:rsidRPr="00BE7FC8" w:rsidRDefault="00BE7FC8" w:rsidP="00BE7FC8">
      <w:pPr>
        <w:jc w:val="center"/>
        <w:rPr>
          <w:rFonts w:ascii="Arial" w:hAnsi="Arial" w:cs="Arial"/>
          <w:b/>
          <w:sz w:val="28"/>
          <w:szCs w:val="28"/>
          <w:lang w:val="sr-Cyrl-RS"/>
        </w:rPr>
      </w:pPr>
    </w:p>
    <w:p w14:paraId="2B5A6724" w14:textId="77777777" w:rsidR="00046BA0" w:rsidRPr="00257A93" w:rsidRDefault="00046BA0" w:rsidP="00046BA0">
      <w:pPr>
        <w:ind w:right="26"/>
        <w:jc w:val="center"/>
        <w:rPr>
          <w:rFonts w:ascii="Arial" w:hAnsi="Arial" w:cs="Arial"/>
          <w:iCs/>
          <w:lang w:val="sr-Cyrl-RS"/>
        </w:rPr>
      </w:pPr>
      <w:r w:rsidRPr="00193DD5">
        <w:rPr>
          <w:rFonts w:ascii="Arial" w:hAnsi="Arial" w:cs="Arial"/>
          <w:b/>
          <w:bCs/>
          <w:iCs/>
          <w:sz w:val="28"/>
          <w:szCs w:val="28"/>
        </w:rPr>
        <w:t xml:space="preserve">IV   УСЛОВИ ЗА УЧЕШЋЕ У ПОСТУПКУ ЈАВНЕ НАБАВКЕ ИЗ ЧЛ. 75. </w:t>
      </w:r>
      <w:r>
        <w:rPr>
          <w:rFonts w:ascii="Arial" w:hAnsi="Arial" w:cs="Arial"/>
          <w:b/>
          <w:bCs/>
          <w:iCs/>
          <w:sz w:val="28"/>
          <w:szCs w:val="28"/>
          <w:lang w:val="sr-Cyrl-RS"/>
        </w:rPr>
        <w:t xml:space="preserve">И 76. </w:t>
      </w:r>
      <w:r w:rsidRPr="00193DD5">
        <w:rPr>
          <w:rFonts w:ascii="Arial" w:hAnsi="Arial" w:cs="Arial"/>
          <w:b/>
          <w:bCs/>
          <w:iCs/>
          <w:sz w:val="28"/>
          <w:szCs w:val="28"/>
        </w:rPr>
        <w:t>ЗАКОНА И УПУТСТВО КАКО СЕ ДОКАЗУЈЕ ИСПУЊЕНОСТ ТИХ УСЛОВА</w:t>
      </w:r>
    </w:p>
    <w:p w14:paraId="4633AC04" w14:textId="77777777" w:rsidR="00C96201" w:rsidRDefault="00C96201">
      <w:pPr>
        <w:rPr>
          <w:rFonts w:ascii="Arial" w:hAnsi="Arial" w:cs="Arial"/>
          <w:lang w:val="sr-Cyrl-RS"/>
        </w:rPr>
      </w:pPr>
    </w:p>
    <w:p w14:paraId="475AEA6C" w14:textId="77777777" w:rsidR="00046BA0" w:rsidRDefault="00046BA0">
      <w:pPr>
        <w:rPr>
          <w:rFonts w:ascii="Arial" w:hAnsi="Arial" w:cs="Arial"/>
          <w:lang w:val="sr-Cyrl-RS"/>
        </w:rPr>
      </w:pPr>
    </w:p>
    <w:p w14:paraId="05E00A54" w14:textId="77777777" w:rsidR="00046BA0" w:rsidRPr="00193DD5" w:rsidRDefault="00046BA0" w:rsidP="00046BA0">
      <w:pPr>
        <w:pStyle w:val="ListParagraph"/>
        <w:ind w:left="0" w:right="26"/>
        <w:jc w:val="center"/>
        <w:rPr>
          <w:rFonts w:ascii="Arial" w:hAnsi="Arial" w:cs="Arial"/>
          <w:iCs/>
        </w:rPr>
      </w:pPr>
      <w:r w:rsidRPr="00927C8C">
        <w:rPr>
          <w:rFonts w:ascii="Arial" w:hAnsi="Arial" w:cs="Arial"/>
          <w:b/>
          <w:iCs/>
        </w:rPr>
        <w:t>4.1.</w:t>
      </w:r>
      <w:r w:rsidRPr="00193DD5">
        <w:rPr>
          <w:rFonts w:ascii="Arial" w:hAnsi="Arial" w:cs="Arial"/>
          <w:iCs/>
        </w:rPr>
        <w:t xml:space="preserve">  УСЛОВИ ЗА УЧЕШЋЕ У ПОСТУПКУ ЈАВНЕ НАБАВКЕ ИЗ ЧЛАНА 75.</w:t>
      </w:r>
      <w:r>
        <w:rPr>
          <w:rFonts w:ascii="Arial" w:hAnsi="Arial" w:cs="Arial"/>
          <w:iCs/>
          <w:lang w:val="sr-Cyrl-RS"/>
        </w:rPr>
        <w:t xml:space="preserve"> И 76.</w:t>
      </w:r>
      <w:r w:rsidRPr="00193DD5">
        <w:rPr>
          <w:rFonts w:ascii="Arial" w:hAnsi="Arial" w:cs="Arial"/>
          <w:iCs/>
        </w:rPr>
        <w:t xml:space="preserve"> ЗАКОНА</w:t>
      </w:r>
    </w:p>
    <w:p w14:paraId="7EF8EADD" w14:textId="77777777" w:rsidR="00046BA0" w:rsidRDefault="00046BA0">
      <w:pPr>
        <w:rPr>
          <w:rFonts w:ascii="Arial" w:hAnsi="Arial" w:cs="Arial"/>
          <w:lang w:val="sr-Cyrl-RS"/>
        </w:rPr>
      </w:pPr>
    </w:p>
    <w:p w14:paraId="2E5722E3" w14:textId="77777777" w:rsidR="00046BA0" w:rsidRPr="00193DD5" w:rsidRDefault="00046BA0" w:rsidP="00046BA0">
      <w:pPr>
        <w:ind w:right="26"/>
        <w:jc w:val="both"/>
        <w:rPr>
          <w:rFonts w:ascii="Arial" w:hAnsi="Arial" w:cs="Arial"/>
        </w:rPr>
      </w:pPr>
      <w:r w:rsidRPr="00927C8C">
        <w:rPr>
          <w:rFonts w:ascii="Arial" w:hAnsi="Arial" w:cs="Arial"/>
          <w:b/>
        </w:rPr>
        <w:t>4.1.1.</w:t>
      </w:r>
      <w:r w:rsidRPr="00193DD5">
        <w:rPr>
          <w:rFonts w:ascii="Arial" w:hAnsi="Arial" w:cs="Arial"/>
        </w:rPr>
        <w:t>Право на учешће у поступку предметне јавне набавке има понуђач који испуњава обавезне услове за учешће у поступку јавне набавке дефинисане чл. 75. Закона и то:</w:t>
      </w:r>
    </w:p>
    <w:p w14:paraId="5FE22904" w14:textId="77777777" w:rsidR="00046BA0" w:rsidRPr="00193DD5" w:rsidRDefault="00046BA0" w:rsidP="00046BA0">
      <w:pPr>
        <w:ind w:right="26"/>
        <w:jc w:val="both"/>
        <w:rPr>
          <w:rFonts w:ascii="Arial" w:hAnsi="Arial" w:cs="Arial"/>
        </w:rPr>
      </w:pPr>
      <w:r w:rsidRPr="00193DD5">
        <w:rPr>
          <w:rFonts w:ascii="Arial" w:hAnsi="Arial" w:cs="Arial"/>
        </w:rPr>
        <w:t>1)  Да је регистрован код надлежног органа, односно уписан у одговарајући регистар (чл. 75. ст. 1. тачка 1. Закона);</w:t>
      </w:r>
    </w:p>
    <w:p w14:paraId="024C7465" w14:textId="77777777" w:rsidR="00046BA0" w:rsidRPr="00193DD5" w:rsidRDefault="00046BA0" w:rsidP="00046BA0">
      <w:pPr>
        <w:ind w:right="26"/>
        <w:jc w:val="both"/>
        <w:rPr>
          <w:rFonts w:ascii="Arial" w:hAnsi="Arial" w:cs="Arial"/>
        </w:rPr>
      </w:pPr>
      <w:r w:rsidRPr="00193DD5">
        <w:rPr>
          <w:rFonts w:ascii="Arial" w:hAnsi="Arial" w:cs="Arial"/>
        </w:rPr>
        <w:t>2)  Да он и његов законски заступник није осуђиван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кривично дело преваре (чл. 75. ст. 1. тачка 2. Закона);</w:t>
      </w:r>
    </w:p>
    <w:p w14:paraId="4A19F66C" w14:textId="77777777" w:rsidR="00046BA0" w:rsidRPr="00193DD5" w:rsidRDefault="00046BA0" w:rsidP="00046BA0">
      <w:pPr>
        <w:ind w:right="26"/>
        <w:jc w:val="both"/>
        <w:rPr>
          <w:rFonts w:ascii="Arial" w:hAnsi="Arial" w:cs="Arial"/>
        </w:rPr>
      </w:pPr>
      <w:r w:rsidRPr="00193DD5">
        <w:rPr>
          <w:rFonts w:ascii="Arial" w:hAnsi="Arial" w:cs="Arial"/>
        </w:rPr>
        <w:lastRenderedPageBreak/>
        <w:t>3)  Да му није изречена мера забране обављања делатности, која је на снази у време објављивања позива за подношење понуда (чл. 75. ст. 1. тачка 3. Закона);</w:t>
      </w:r>
    </w:p>
    <w:p w14:paraId="610F5BC3" w14:textId="77777777" w:rsidR="00046BA0" w:rsidRPr="00193DD5" w:rsidRDefault="00046BA0" w:rsidP="00046BA0">
      <w:pPr>
        <w:ind w:right="26"/>
        <w:jc w:val="both"/>
        <w:rPr>
          <w:rFonts w:ascii="Arial" w:hAnsi="Arial" w:cs="Arial"/>
        </w:rPr>
      </w:pPr>
      <w:r w:rsidRPr="00193DD5">
        <w:rPr>
          <w:rFonts w:ascii="Arial" w:hAnsi="Arial" w:cs="Arial"/>
        </w:rPr>
        <w:t>4)  Да је измирио доспеле порезе, доприносе и друге јавне дажбине у складу са прописима Републике Србије или стране државе када има седиште на њеној територији (чл. 75. ст. 1. тачка 4. Закона);</w:t>
      </w:r>
    </w:p>
    <w:p w14:paraId="2540201B" w14:textId="77777777" w:rsidR="00046BA0" w:rsidRPr="00193DD5" w:rsidRDefault="00046BA0" w:rsidP="00046BA0">
      <w:pPr>
        <w:ind w:right="26"/>
        <w:jc w:val="both"/>
        <w:rPr>
          <w:rFonts w:ascii="Arial" w:hAnsi="Arial" w:cs="Arial"/>
        </w:rPr>
      </w:pPr>
      <w:r w:rsidRPr="00193DD5">
        <w:rPr>
          <w:rFonts w:ascii="Arial" w:hAnsi="Arial" w:cs="Arial"/>
        </w:rPr>
        <w:t>5) Понуђач је дужан да при састављању понуде изричито наведе да је поштовао обавезе које произлазе из важећих прописа о заштити на раду, запошљавању и условима рада, заштити животне средине, као и да гарантује да је ималац права интелектуалне својине (чл. 75. ст. 2. Закона).</w:t>
      </w:r>
    </w:p>
    <w:p w14:paraId="281C849A" w14:textId="77777777" w:rsidR="00046BA0" w:rsidRDefault="00046BA0" w:rsidP="00046BA0">
      <w:pPr>
        <w:tabs>
          <w:tab w:val="left" w:pos="4020"/>
        </w:tabs>
        <w:ind w:right="26"/>
        <w:jc w:val="both"/>
        <w:rPr>
          <w:rFonts w:ascii="Arial" w:hAnsi="Arial" w:cs="Arial"/>
          <w:b/>
          <w:lang w:val="sr-Cyrl-RS"/>
        </w:rPr>
      </w:pPr>
    </w:p>
    <w:p w14:paraId="6917C4C9" w14:textId="77777777" w:rsidR="00046BA0" w:rsidRPr="00884C51" w:rsidRDefault="00046BA0" w:rsidP="00046BA0">
      <w:pPr>
        <w:pStyle w:val="ListParagraph"/>
        <w:numPr>
          <w:ilvl w:val="2"/>
          <w:numId w:val="10"/>
        </w:numPr>
        <w:tabs>
          <w:tab w:val="left" w:pos="4020"/>
        </w:tabs>
        <w:ind w:right="26"/>
        <w:jc w:val="both"/>
        <w:rPr>
          <w:rFonts w:ascii="Arial" w:hAnsi="Arial" w:cs="Arial"/>
          <w:b/>
          <w:sz w:val="24"/>
          <w:szCs w:val="24"/>
        </w:rPr>
      </w:pPr>
      <w:r w:rsidRPr="00046BA0">
        <w:rPr>
          <w:rFonts w:ascii="Arial" w:hAnsi="Arial" w:cs="Arial"/>
          <w:bCs/>
          <w:iCs/>
          <w:sz w:val="24"/>
          <w:szCs w:val="24"/>
        </w:rPr>
        <w:t xml:space="preserve">Понуђач који </w:t>
      </w:r>
      <w:r w:rsidRPr="00046BA0">
        <w:rPr>
          <w:rFonts w:ascii="Arial" w:hAnsi="Arial" w:cs="Arial"/>
          <w:iCs/>
          <w:sz w:val="24"/>
          <w:szCs w:val="24"/>
        </w:rPr>
        <w:t xml:space="preserve">учествује у поступку предметне јавне набавке, мора испунити </w:t>
      </w:r>
      <w:r w:rsidRPr="00046BA0">
        <w:rPr>
          <w:rFonts w:ascii="Arial" w:hAnsi="Arial" w:cs="Arial"/>
          <w:b/>
          <w:iCs/>
          <w:sz w:val="24"/>
          <w:szCs w:val="24"/>
        </w:rPr>
        <w:t>додатне услове</w:t>
      </w:r>
      <w:r w:rsidRPr="00046BA0">
        <w:rPr>
          <w:rFonts w:ascii="Arial" w:hAnsi="Arial" w:cs="Arial"/>
          <w:iCs/>
          <w:sz w:val="24"/>
          <w:szCs w:val="24"/>
        </w:rPr>
        <w:t xml:space="preserve"> за уч</w:t>
      </w:r>
      <w:r w:rsidR="00895321">
        <w:rPr>
          <w:rFonts w:ascii="Arial" w:hAnsi="Arial" w:cs="Arial"/>
          <w:iCs/>
          <w:sz w:val="24"/>
          <w:szCs w:val="24"/>
        </w:rPr>
        <w:t xml:space="preserve">ешће у поступку јавне набавке, </w:t>
      </w:r>
      <w:r w:rsidRPr="00046BA0">
        <w:rPr>
          <w:rFonts w:ascii="Arial" w:hAnsi="Arial" w:cs="Arial"/>
          <w:iCs/>
          <w:sz w:val="24"/>
          <w:szCs w:val="24"/>
        </w:rPr>
        <w:t xml:space="preserve">дефинисане чл. 76. Закона, и то: </w:t>
      </w:r>
    </w:p>
    <w:tbl>
      <w:tblPr>
        <w:tblStyle w:val="TableGrid"/>
        <w:tblW w:w="0" w:type="auto"/>
        <w:tblLook w:val="04A0" w:firstRow="1" w:lastRow="0" w:firstColumn="1" w:lastColumn="0" w:noHBand="0" w:noVBand="1"/>
      </w:tblPr>
      <w:tblGrid>
        <w:gridCol w:w="4522"/>
        <w:gridCol w:w="4538"/>
      </w:tblGrid>
      <w:tr w:rsidR="00884C51" w14:paraId="14576E0F" w14:textId="77777777" w:rsidTr="00884C51">
        <w:trPr>
          <w:trHeight w:val="827"/>
        </w:trPr>
        <w:tc>
          <w:tcPr>
            <w:tcW w:w="4643" w:type="dxa"/>
          </w:tcPr>
          <w:p w14:paraId="4FE53FBD" w14:textId="77777777" w:rsidR="00884C51" w:rsidRDefault="00884C51" w:rsidP="00884C51">
            <w:pPr>
              <w:tabs>
                <w:tab w:val="left" w:pos="4020"/>
              </w:tabs>
              <w:ind w:right="26"/>
              <w:jc w:val="both"/>
              <w:rPr>
                <w:rFonts w:ascii="Arial" w:hAnsi="Arial" w:cs="Arial"/>
                <w:b/>
                <w:lang w:val="sr-Cyrl-RS"/>
              </w:rPr>
            </w:pPr>
            <w:r>
              <w:rPr>
                <w:rFonts w:ascii="Arial" w:hAnsi="Arial" w:cs="Arial"/>
                <w:b/>
                <w:lang w:val="sr-Cyrl-RS"/>
              </w:rPr>
              <w:t>Технички капацитет</w:t>
            </w:r>
          </w:p>
        </w:tc>
        <w:tc>
          <w:tcPr>
            <w:tcW w:w="4643" w:type="dxa"/>
          </w:tcPr>
          <w:p w14:paraId="28CB2501" w14:textId="77777777" w:rsidR="00884C51" w:rsidRPr="00884C51" w:rsidRDefault="00884C51" w:rsidP="00884C51">
            <w:pPr>
              <w:pStyle w:val="ListParagraph"/>
              <w:numPr>
                <w:ilvl w:val="0"/>
                <w:numId w:val="14"/>
              </w:numPr>
              <w:tabs>
                <w:tab w:val="left" w:pos="4020"/>
              </w:tabs>
              <w:ind w:left="127" w:right="26" w:hanging="1080"/>
              <w:jc w:val="both"/>
              <w:rPr>
                <w:rFonts w:ascii="Arial" w:hAnsi="Arial" w:cs="Arial"/>
                <w:b/>
                <w:lang w:val="sr-Cyrl-RS"/>
              </w:rPr>
            </w:pPr>
            <w:r>
              <w:rPr>
                <w:rFonts w:ascii="Arial" w:hAnsi="Arial" w:cs="Arial"/>
                <w:lang w:val="sr-Cyrl-RS"/>
              </w:rPr>
              <w:t>- Да у моменту подношења пријаве поседује званичне програмске алате за пројектовање</w:t>
            </w:r>
          </w:p>
        </w:tc>
      </w:tr>
      <w:tr w:rsidR="00884C51" w14:paraId="3FA9E92D" w14:textId="77777777" w:rsidTr="00884C51">
        <w:tc>
          <w:tcPr>
            <w:tcW w:w="4643" w:type="dxa"/>
          </w:tcPr>
          <w:p w14:paraId="7925EEFE" w14:textId="77777777" w:rsidR="00884C51" w:rsidRDefault="00884C51" w:rsidP="00884C51">
            <w:pPr>
              <w:tabs>
                <w:tab w:val="left" w:pos="4020"/>
              </w:tabs>
              <w:ind w:right="26"/>
              <w:jc w:val="both"/>
              <w:rPr>
                <w:rFonts w:ascii="Arial" w:hAnsi="Arial" w:cs="Arial"/>
                <w:b/>
                <w:lang w:val="sr-Cyrl-RS"/>
              </w:rPr>
            </w:pPr>
            <w:r>
              <w:rPr>
                <w:rFonts w:ascii="Arial" w:hAnsi="Arial" w:cs="Arial"/>
                <w:b/>
                <w:lang w:val="sr-Cyrl-RS"/>
              </w:rPr>
              <w:t>Кадровски капацитет</w:t>
            </w:r>
          </w:p>
        </w:tc>
        <w:tc>
          <w:tcPr>
            <w:tcW w:w="4643" w:type="dxa"/>
          </w:tcPr>
          <w:p w14:paraId="3F4E734B" w14:textId="77777777" w:rsidR="00884C51" w:rsidRPr="00884C51" w:rsidRDefault="00884C51" w:rsidP="00884C51">
            <w:pPr>
              <w:pStyle w:val="ListParagraph"/>
              <w:numPr>
                <w:ilvl w:val="0"/>
                <w:numId w:val="14"/>
              </w:numPr>
              <w:tabs>
                <w:tab w:val="left" w:pos="4020"/>
              </w:tabs>
              <w:ind w:left="397" w:right="26"/>
              <w:jc w:val="both"/>
              <w:rPr>
                <w:rFonts w:ascii="Arial" w:hAnsi="Arial" w:cs="Arial"/>
                <w:b/>
                <w:lang w:val="sr-Cyrl-RS"/>
              </w:rPr>
            </w:pPr>
            <w:r>
              <w:rPr>
                <w:rFonts w:ascii="Arial" w:hAnsi="Arial" w:cs="Arial"/>
                <w:lang w:val="sr-Cyrl-RS"/>
              </w:rPr>
              <w:t>Да пре објављивања позива има у радном односу минимално једног запосленог са високом стручном спремом потребном за пројектовање објеката предметне документације</w:t>
            </w:r>
          </w:p>
        </w:tc>
      </w:tr>
      <w:tr w:rsidR="00884C51" w14:paraId="4640201D" w14:textId="77777777" w:rsidTr="00884C51">
        <w:tc>
          <w:tcPr>
            <w:tcW w:w="4643" w:type="dxa"/>
          </w:tcPr>
          <w:p w14:paraId="74633085" w14:textId="77777777" w:rsidR="00884C51" w:rsidRDefault="00884C51" w:rsidP="00884C51">
            <w:pPr>
              <w:tabs>
                <w:tab w:val="left" w:pos="4020"/>
              </w:tabs>
              <w:ind w:right="26"/>
              <w:jc w:val="both"/>
              <w:rPr>
                <w:rFonts w:ascii="Arial" w:hAnsi="Arial" w:cs="Arial"/>
                <w:b/>
                <w:lang w:val="sr-Cyrl-RS"/>
              </w:rPr>
            </w:pPr>
            <w:r>
              <w:rPr>
                <w:rFonts w:ascii="Arial" w:hAnsi="Arial" w:cs="Arial"/>
                <w:b/>
                <w:lang w:val="sr-Cyrl-RS"/>
              </w:rPr>
              <w:t>Пословни капацитет</w:t>
            </w:r>
          </w:p>
        </w:tc>
        <w:tc>
          <w:tcPr>
            <w:tcW w:w="4643" w:type="dxa"/>
          </w:tcPr>
          <w:p w14:paraId="1C4961F8" w14:textId="77777777" w:rsidR="00884C51" w:rsidRPr="00884C51" w:rsidRDefault="00884C51" w:rsidP="00884C51">
            <w:pPr>
              <w:pStyle w:val="ListParagraph"/>
              <w:numPr>
                <w:ilvl w:val="0"/>
                <w:numId w:val="14"/>
              </w:numPr>
              <w:tabs>
                <w:tab w:val="left" w:pos="4020"/>
              </w:tabs>
              <w:ind w:left="127" w:right="26"/>
              <w:jc w:val="both"/>
              <w:rPr>
                <w:rFonts w:ascii="Arial" w:hAnsi="Arial" w:cs="Arial"/>
                <w:b/>
                <w:lang w:val="sr-Cyrl-RS"/>
              </w:rPr>
            </w:pPr>
            <w:r>
              <w:rPr>
                <w:rFonts w:ascii="Arial" w:hAnsi="Arial" w:cs="Arial"/>
                <w:lang w:val="sr-Cyrl-RS"/>
              </w:rPr>
              <w:t>- Да је подносилац пријаве у последњих пет година, рачунајући од дана објављивања позива за подношење понуда, успешно реализовао уговоре чији је предмет израда главног пројекта за изградњу објекта из области културе или образовања</w:t>
            </w:r>
          </w:p>
        </w:tc>
      </w:tr>
      <w:tr w:rsidR="00884C51" w14:paraId="7B18FF32" w14:textId="77777777" w:rsidTr="00884C51">
        <w:tc>
          <w:tcPr>
            <w:tcW w:w="4643" w:type="dxa"/>
          </w:tcPr>
          <w:p w14:paraId="251CDB25" w14:textId="77777777" w:rsidR="00884C51" w:rsidRDefault="00884C51" w:rsidP="00884C51">
            <w:pPr>
              <w:tabs>
                <w:tab w:val="left" w:pos="4020"/>
              </w:tabs>
              <w:ind w:right="26"/>
              <w:jc w:val="both"/>
              <w:rPr>
                <w:rFonts w:ascii="Arial" w:hAnsi="Arial" w:cs="Arial"/>
                <w:b/>
                <w:lang w:val="sr-Cyrl-RS"/>
              </w:rPr>
            </w:pPr>
            <w:r>
              <w:rPr>
                <w:rFonts w:ascii="Arial" w:hAnsi="Arial" w:cs="Arial"/>
                <w:b/>
                <w:lang w:val="sr-Cyrl-RS"/>
              </w:rPr>
              <w:t>Финансијски капацитет</w:t>
            </w:r>
          </w:p>
        </w:tc>
        <w:tc>
          <w:tcPr>
            <w:tcW w:w="4643" w:type="dxa"/>
          </w:tcPr>
          <w:p w14:paraId="5F0FCF6A" w14:textId="77777777" w:rsidR="00884C51" w:rsidRDefault="00A6516F" w:rsidP="00884C51">
            <w:pPr>
              <w:pStyle w:val="ListParagraph"/>
              <w:numPr>
                <w:ilvl w:val="0"/>
                <w:numId w:val="14"/>
              </w:numPr>
              <w:tabs>
                <w:tab w:val="left" w:pos="4020"/>
              </w:tabs>
              <w:ind w:left="397" w:right="26"/>
              <w:jc w:val="both"/>
              <w:rPr>
                <w:rFonts w:ascii="Arial" w:hAnsi="Arial" w:cs="Arial"/>
                <w:lang w:val="sr-Cyrl-RS"/>
              </w:rPr>
            </w:pPr>
            <w:r>
              <w:rPr>
                <w:rFonts w:ascii="Arial" w:hAnsi="Arial" w:cs="Arial"/>
                <w:lang w:val="sr-Cyrl-RS"/>
              </w:rPr>
              <w:t>Да је у претходне три обрачунске године исказана позитивна добит</w:t>
            </w:r>
          </w:p>
          <w:p w14:paraId="7C94FF74" w14:textId="77777777" w:rsidR="00A6516F" w:rsidRPr="00884C51" w:rsidRDefault="00A6516F" w:rsidP="00884C51">
            <w:pPr>
              <w:pStyle w:val="ListParagraph"/>
              <w:numPr>
                <w:ilvl w:val="0"/>
                <w:numId w:val="14"/>
              </w:numPr>
              <w:tabs>
                <w:tab w:val="left" w:pos="4020"/>
              </w:tabs>
              <w:ind w:left="397" w:right="26"/>
              <w:jc w:val="both"/>
              <w:rPr>
                <w:rFonts w:ascii="Arial" w:hAnsi="Arial" w:cs="Arial"/>
                <w:lang w:val="sr-Cyrl-RS"/>
              </w:rPr>
            </w:pPr>
            <w:r>
              <w:rPr>
                <w:rFonts w:ascii="Arial" w:hAnsi="Arial" w:cs="Arial"/>
                <w:lang w:val="sr-Cyrl-RS"/>
              </w:rPr>
              <w:t xml:space="preserve">Да у претходних шест месеци од дана објављивања позива за подношење понуда није био неликвидан више од 5 дана узастопно или 20 дана укупно. </w:t>
            </w:r>
          </w:p>
        </w:tc>
      </w:tr>
    </w:tbl>
    <w:p w14:paraId="09031D53" w14:textId="77777777" w:rsidR="00884C51" w:rsidRPr="00884C51" w:rsidRDefault="00884C51" w:rsidP="00884C51">
      <w:pPr>
        <w:tabs>
          <w:tab w:val="left" w:pos="4020"/>
        </w:tabs>
        <w:ind w:right="26"/>
        <w:jc w:val="both"/>
        <w:rPr>
          <w:rFonts w:ascii="Arial" w:hAnsi="Arial" w:cs="Arial"/>
          <w:b/>
          <w:lang w:val="sr-Cyrl-RS"/>
        </w:rPr>
      </w:pPr>
    </w:p>
    <w:p w14:paraId="5788ABE1" w14:textId="77777777" w:rsidR="00567E8D" w:rsidRPr="00567E8D" w:rsidRDefault="00567E8D" w:rsidP="00884C51">
      <w:pPr>
        <w:pStyle w:val="BodyText"/>
        <w:spacing w:after="0"/>
        <w:ind w:left="1800"/>
        <w:jc w:val="both"/>
        <w:rPr>
          <w:rFonts w:ascii="Arial" w:hAnsi="Arial" w:cs="Arial"/>
        </w:rPr>
      </w:pPr>
    </w:p>
    <w:p w14:paraId="3136AF74" w14:textId="77777777" w:rsidR="00046BA0" w:rsidRPr="00046BA0" w:rsidRDefault="00046BA0" w:rsidP="00046BA0">
      <w:pPr>
        <w:pStyle w:val="BodyText"/>
        <w:spacing w:after="0"/>
        <w:ind w:left="1800"/>
        <w:jc w:val="both"/>
        <w:rPr>
          <w:rFonts w:ascii="Arial" w:hAnsi="Arial" w:cs="Arial"/>
        </w:rPr>
      </w:pPr>
    </w:p>
    <w:p w14:paraId="19F5D161" w14:textId="77777777" w:rsidR="00046BA0" w:rsidRPr="00046BA0" w:rsidRDefault="00046BA0" w:rsidP="00046BA0">
      <w:pPr>
        <w:pStyle w:val="ListParagraph"/>
        <w:numPr>
          <w:ilvl w:val="2"/>
          <w:numId w:val="10"/>
        </w:numPr>
        <w:suppressAutoHyphens/>
        <w:spacing w:line="100" w:lineRule="atLeast"/>
        <w:jc w:val="both"/>
        <w:rPr>
          <w:rFonts w:ascii="Arial" w:hAnsi="Arial" w:cs="Arial"/>
          <w:b/>
          <w:bCs/>
          <w:iCs/>
          <w:sz w:val="24"/>
          <w:szCs w:val="24"/>
        </w:rPr>
      </w:pPr>
      <w:r w:rsidRPr="00046BA0">
        <w:rPr>
          <w:rFonts w:ascii="Arial" w:hAnsi="Arial" w:cs="Arial"/>
          <w:bCs/>
          <w:iCs/>
          <w:sz w:val="24"/>
          <w:szCs w:val="24"/>
        </w:rPr>
        <w:t>Уколико понуђач подноси понуду са подизвођачем, у складу са чланом 80. Закона, подизвођач мора да испуњава обавезне услове из члана 75. став 1. тач. 1) до 4) Закона и услов из члана 75. став 1. тачка 5) Закона, за део набавке који ће понуђач извршити преко подизвођача.</w:t>
      </w:r>
    </w:p>
    <w:p w14:paraId="066E40B9" w14:textId="77777777" w:rsidR="00046BA0" w:rsidRPr="00046BA0" w:rsidRDefault="00046BA0" w:rsidP="00046BA0">
      <w:pPr>
        <w:pStyle w:val="ListParagraph"/>
        <w:ind w:left="0"/>
        <w:jc w:val="both"/>
        <w:rPr>
          <w:rFonts w:ascii="Arial" w:hAnsi="Arial" w:cs="Arial"/>
          <w:sz w:val="24"/>
          <w:szCs w:val="24"/>
        </w:rPr>
      </w:pPr>
    </w:p>
    <w:p w14:paraId="4EB59B73" w14:textId="77777777" w:rsidR="00046BA0" w:rsidRPr="00046BA0" w:rsidRDefault="00046BA0" w:rsidP="00046BA0">
      <w:pPr>
        <w:pStyle w:val="ListParagraph"/>
        <w:numPr>
          <w:ilvl w:val="2"/>
          <w:numId w:val="10"/>
        </w:numPr>
        <w:suppressAutoHyphens/>
        <w:spacing w:after="0" w:line="100" w:lineRule="atLeast"/>
        <w:contextualSpacing w:val="0"/>
        <w:jc w:val="both"/>
        <w:rPr>
          <w:rFonts w:ascii="Arial" w:hAnsi="Arial" w:cs="Arial"/>
          <w:bCs/>
          <w:iCs/>
          <w:sz w:val="24"/>
          <w:szCs w:val="24"/>
        </w:rPr>
      </w:pPr>
      <w:r w:rsidRPr="00046BA0">
        <w:rPr>
          <w:rFonts w:ascii="Arial" w:hAnsi="Arial" w:cs="Arial"/>
          <w:bCs/>
          <w:iCs/>
          <w:sz w:val="24"/>
          <w:szCs w:val="24"/>
        </w:rPr>
        <w:lastRenderedPageBreak/>
        <w:t xml:space="preserve">Уколико понуду подноси група понуђача, сваки понуђач из групе понуђача, мора да испуни обавезне услове из члана 75. став 1. тач. 1) до 4) Закона, а додатне услове испуњавају заједно. </w:t>
      </w:r>
    </w:p>
    <w:p w14:paraId="281964FE" w14:textId="77777777" w:rsidR="00046BA0" w:rsidRDefault="00046BA0" w:rsidP="00046BA0">
      <w:pPr>
        <w:pStyle w:val="ListParagraph"/>
        <w:ind w:left="1350"/>
        <w:jc w:val="both"/>
        <w:rPr>
          <w:rFonts w:ascii="Arial" w:hAnsi="Arial" w:cs="Arial"/>
          <w:bCs/>
          <w:iCs/>
          <w:color w:val="FF0000"/>
          <w:sz w:val="24"/>
          <w:szCs w:val="24"/>
          <w:lang w:val="sr-Cyrl-RS"/>
        </w:rPr>
      </w:pPr>
      <w:r w:rsidRPr="00046BA0">
        <w:rPr>
          <w:rFonts w:ascii="Arial" w:hAnsi="Arial" w:cs="Arial"/>
          <w:bCs/>
          <w:iCs/>
          <w:sz w:val="24"/>
          <w:szCs w:val="24"/>
        </w:rPr>
        <w:t>Услов из члана 75. став 1. тач. 5) Закона, дужан је да испуни понуђач из групе понуђача којем је поверено извршење дела набавке за који је неопходна испуњеност тог услова.</w:t>
      </w:r>
      <w:r w:rsidRPr="00046BA0">
        <w:rPr>
          <w:rFonts w:ascii="Arial" w:hAnsi="Arial" w:cs="Arial"/>
          <w:bCs/>
          <w:iCs/>
          <w:color w:val="FF0000"/>
          <w:sz w:val="24"/>
          <w:szCs w:val="24"/>
        </w:rPr>
        <w:t xml:space="preserve"> </w:t>
      </w:r>
    </w:p>
    <w:p w14:paraId="7144326C" w14:textId="77777777" w:rsidR="00567E8D" w:rsidRDefault="00567E8D" w:rsidP="00046BA0">
      <w:pPr>
        <w:pStyle w:val="ListParagraph"/>
        <w:ind w:left="1350"/>
        <w:jc w:val="both"/>
        <w:rPr>
          <w:rFonts w:ascii="Arial" w:hAnsi="Arial" w:cs="Arial"/>
          <w:bCs/>
          <w:iCs/>
          <w:color w:val="FF0000"/>
          <w:sz w:val="24"/>
          <w:szCs w:val="24"/>
          <w:lang w:val="sr-Cyrl-RS"/>
        </w:rPr>
      </w:pPr>
    </w:p>
    <w:p w14:paraId="604F4461" w14:textId="77777777" w:rsidR="00567E8D" w:rsidRPr="00567E8D" w:rsidRDefault="00567E8D" w:rsidP="00567E8D">
      <w:pPr>
        <w:pStyle w:val="ListParagraph"/>
        <w:ind w:left="0"/>
        <w:rPr>
          <w:rFonts w:ascii="Arial" w:hAnsi="Arial" w:cs="Arial"/>
          <w:bCs/>
          <w:iCs/>
          <w:color w:val="FF0000"/>
          <w:sz w:val="24"/>
          <w:szCs w:val="24"/>
          <w:lang w:val="sr-Cyrl-RS"/>
        </w:rPr>
      </w:pPr>
    </w:p>
    <w:p w14:paraId="5BFF33D9" w14:textId="77777777" w:rsidR="00650AEC" w:rsidRPr="00650AEC" w:rsidRDefault="00650AEC" w:rsidP="00650AEC">
      <w:pPr>
        <w:pStyle w:val="ListParagraph"/>
        <w:numPr>
          <w:ilvl w:val="1"/>
          <w:numId w:val="10"/>
        </w:numPr>
        <w:ind w:right="26"/>
        <w:jc w:val="center"/>
        <w:rPr>
          <w:rFonts w:ascii="Arial" w:hAnsi="Arial" w:cs="Arial"/>
          <w:iCs/>
          <w:sz w:val="24"/>
          <w:szCs w:val="24"/>
          <w:lang w:val="sr-Cyrl-RS"/>
        </w:rPr>
      </w:pPr>
      <w:r w:rsidRPr="00650AEC">
        <w:rPr>
          <w:rFonts w:ascii="Arial" w:hAnsi="Arial" w:cs="Arial"/>
          <w:iCs/>
          <w:sz w:val="24"/>
          <w:szCs w:val="24"/>
          <w:lang w:val="sr-Cyrl-RS"/>
        </w:rPr>
        <w:t>УПУТСТВО КАКО СЕ ДОКАЗУЈЕ ИСПУЊЕНОСТ УСЛОВА</w:t>
      </w:r>
    </w:p>
    <w:p w14:paraId="6874FA46" w14:textId="77777777" w:rsidR="00650AEC" w:rsidRPr="00650AEC" w:rsidRDefault="00650AEC" w:rsidP="00650AEC">
      <w:pPr>
        <w:ind w:right="26"/>
        <w:jc w:val="center"/>
        <w:rPr>
          <w:rFonts w:ascii="Arial" w:hAnsi="Arial" w:cs="Arial"/>
          <w:iCs/>
          <w:lang w:val="sr-Cyrl-RS"/>
        </w:rPr>
      </w:pPr>
    </w:p>
    <w:p w14:paraId="6AB24597" w14:textId="77777777" w:rsidR="00650AEC" w:rsidRPr="00650AEC" w:rsidRDefault="00650AEC" w:rsidP="00650AEC">
      <w:pPr>
        <w:pStyle w:val="ListParagraph"/>
        <w:jc w:val="both"/>
        <w:rPr>
          <w:rFonts w:ascii="Arial" w:hAnsi="Arial" w:cs="Arial"/>
          <w:sz w:val="24"/>
          <w:szCs w:val="24"/>
        </w:rPr>
      </w:pPr>
      <w:r w:rsidRPr="00650AEC">
        <w:rPr>
          <w:rFonts w:ascii="Arial" w:hAnsi="Arial" w:cs="Arial"/>
          <w:sz w:val="24"/>
          <w:szCs w:val="24"/>
        </w:rPr>
        <w:t xml:space="preserve">Испуњеност </w:t>
      </w:r>
      <w:r w:rsidRPr="00650AEC">
        <w:rPr>
          <w:rFonts w:ascii="Arial" w:hAnsi="Arial" w:cs="Arial"/>
          <w:b/>
          <w:sz w:val="24"/>
          <w:szCs w:val="24"/>
        </w:rPr>
        <w:t xml:space="preserve">обавезних услова </w:t>
      </w:r>
      <w:r w:rsidRPr="00650AEC">
        <w:rPr>
          <w:rFonts w:ascii="Arial" w:hAnsi="Arial" w:cs="Arial"/>
          <w:sz w:val="24"/>
          <w:szCs w:val="24"/>
        </w:rPr>
        <w:t xml:space="preserve">за учешће у поступку предметне јавне набавке, </w:t>
      </w:r>
      <w:r w:rsidRPr="00650AEC">
        <w:rPr>
          <w:rFonts w:ascii="Arial" w:hAnsi="Arial" w:cs="Arial"/>
          <w:sz w:val="24"/>
          <w:szCs w:val="24"/>
          <w:lang w:val="sr-Cyrl-CS"/>
        </w:rPr>
        <w:t xml:space="preserve">у складу са чл. 77. став 4. Закона, </w:t>
      </w:r>
      <w:r w:rsidRPr="00650AEC">
        <w:rPr>
          <w:rFonts w:ascii="Arial" w:hAnsi="Arial" w:cs="Arial"/>
          <w:sz w:val="24"/>
          <w:szCs w:val="24"/>
        </w:rPr>
        <w:t xml:space="preserve">понуђач доказује достављањем Изјаве </w:t>
      </w:r>
      <w:r w:rsidRPr="00650AEC">
        <w:rPr>
          <w:rFonts w:ascii="Arial" w:hAnsi="Arial" w:cs="Arial"/>
          <w:sz w:val="24"/>
          <w:szCs w:val="24"/>
          <w:lang w:val="sr-Cyrl-CS"/>
        </w:rPr>
        <w:t>(</w:t>
      </w:r>
      <w:r w:rsidRPr="00650AEC">
        <w:rPr>
          <w:rFonts w:ascii="Arial" w:hAnsi="Arial" w:cs="Arial"/>
          <w:i/>
          <w:sz w:val="24"/>
          <w:szCs w:val="24"/>
          <w:lang w:val="sr-Cyrl-CS"/>
        </w:rPr>
        <w:t xml:space="preserve">Образац изјаве понуђача, дат је у поглављу </w:t>
      </w:r>
      <w:r w:rsidRPr="00650AEC">
        <w:rPr>
          <w:rFonts w:ascii="Arial" w:hAnsi="Arial" w:cs="Arial"/>
          <w:i/>
          <w:sz w:val="24"/>
          <w:szCs w:val="24"/>
        </w:rPr>
        <w:t>IV</w:t>
      </w:r>
      <w:r w:rsidRPr="00650AEC">
        <w:rPr>
          <w:rFonts w:ascii="Arial" w:hAnsi="Arial" w:cs="Arial"/>
          <w:i/>
          <w:sz w:val="24"/>
          <w:szCs w:val="24"/>
          <w:lang w:val="ru-RU"/>
        </w:rPr>
        <w:t xml:space="preserve"> </w:t>
      </w:r>
      <w:r w:rsidRPr="00650AEC">
        <w:rPr>
          <w:rFonts w:ascii="Arial" w:hAnsi="Arial" w:cs="Arial"/>
          <w:i/>
          <w:sz w:val="24"/>
          <w:szCs w:val="24"/>
          <w:lang w:val="sr-Cyrl-CS"/>
        </w:rPr>
        <w:t>одељак 3.</w:t>
      </w:r>
      <w:r w:rsidRPr="00650AEC">
        <w:rPr>
          <w:rFonts w:ascii="Arial" w:hAnsi="Arial" w:cs="Arial"/>
          <w:sz w:val="24"/>
          <w:szCs w:val="24"/>
          <w:lang w:val="sr-Cyrl-CS"/>
        </w:rPr>
        <w:t>),</w:t>
      </w:r>
      <w:r w:rsidRPr="00650AEC">
        <w:rPr>
          <w:rFonts w:ascii="Arial" w:hAnsi="Arial" w:cs="Arial"/>
          <w:color w:val="FF0000"/>
          <w:sz w:val="24"/>
          <w:szCs w:val="24"/>
          <w:lang w:val="sr-Cyrl-CS"/>
        </w:rPr>
        <w:t xml:space="preserve"> </w:t>
      </w:r>
      <w:r w:rsidRPr="00650AEC">
        <w:rPr>
          <w:rFonts w:ascii="Arial" w:hAnsi="Arial" w:cs="Arial"/>
          <w:sz w:val="24"/>
          <w:szCs w:val="24"/>
        </w:rPr>
        <w:t xml:space="preserve">којом под пуном материјалном и кривичном одговорношћу потврђује да испуњава услове за учешће у поступку јавне набавке из чл. 75. Закона, дефинисане овом конкурсном документацијом. </w:t>
      </w:r>
    </w:p>
    <w:p w14:paraId="54249CDA" w14:textId="77777777" w:rsidR="00650AEC" w:rsidRPr="00650AEC" w:rsidRDefault="00650AEC" w:rsidP="00650AEC">
      <w:pPr>
        <w:pStyle w:val="ListParagraph"/>
        <w:jc w:val="both"/>
        <w:rPr>
          <w:rFonts w:ascii="Arial" w:hAnsi="Arial" w:cs="Arial"/>
          <w:sz w:val="24"/>
          <w:szCs w:val="24"/>
          <w:lang w:val="sr-Cyrl-CS"/>
        </w:rPr>
      </w:pPr>
    </w:p>
    <w:p w14:paraId="1BA23FB9" w14:textId="77777777" w:rsidR="00650AEC" w:rsidRPr="00650AEC" w:rsidRDefault="00650AEC" w:rsidP="00650AEC">
      <w:pPr>
        <w:pStyle w:val="ListParagraph"/>
        <w:jc w:val="both"/>
        <w:rPr>
          <w:rFonts w:ascii="Arial" w:hAnsi="Arial" w:cs="Arial"/>
          <w:sz w:val="24"/>
          <w:szCs w:val="24"/>
        </w:rPr>
      </w:pPr>
      <w:r w:rsidRPr="00650AEC">
        <w:rPr>
          <w:rFonts w:ascii="Arial" w:hAnsi="Arial" w:cs="Arial"/>
          <w:sz w:val="24"/>
          <w:szCs w:val="24"/>
        </w:rPr>
        <w:t>Изјава мора да буде потписана од стране овлашћеног лица понуђача и оверена печатом. Уколико Изјаву потписује лице које није уписано у регистар као лице овлашћено за заступање, потребно је уз понуду доставити овлашћење за потписивање.</w:t>
      </w:r>
    </w:p>
    <w:p w14:paraId="3A735E98" w14:textId="77777777" w:rsidR="00650AEC" w:rsidRPr="00650AEC" w:rsidRDefault="00650AEC" w:rsidP="00650AEC">
      <w:pPr>
        <w:pStyle w:val="ListParagraph"/>
        <w:jc w:val="both"/>
        <w:rPr>
          <w:rFonts w:ascii="Arial" w:hAnsi="Arial" w:cs="Arial"/>
          <w:sz w:val="24"/>
          <w:szCs w:val="24"/>
        </w:rPr>
      </w:pPr>
    </w:p>
    <w:p w14:paraId="7700C482" w14:textId="77777777" w:rsidR="00650AEC" w:rsidRPr="00650AEC" w:rsidRDefault="00650AEC" w:rsidP="00650AEC">
      <w:pPr>
        <w:pStyle w:val="ListParagraph"/>
        <w:jc w:val="both"/>
        <w:rPr>
          <w:rFonts w:ascii="Arial" w:hAnsi="Arial" w:cs="Arial"/>
          <w:sz w:val="24"/>
          <w:szCs w:val="24"/>
        </w:rPr>
      </w:pPr>
      <w:r w:rsidRPr="00650AEC">
        <w:rPr>
          <w:rFonts w:ascii="Arial" w:hAnsi="Arial" w:cs="Arial"/>
          <w:sz w:val="24"/>
          <w:szCs w:val="24"/>
        </w:rPr>
        <w:t xml:space="preserve">Испуњеност </w:t>
      </w:r>
      <w:r w:rsidRPr="00650AEC">
        <w:rPr>
          <w:rFonts w:ascii="Arial" w:hAnsi="Arial" w:cs="Arial"/>
          <w:b/>
          <w:sz w:val="24"/>
          <w:szCs w:val="24"/>
        </w:rPr>
        <w:t>додатних услова</w:t>
      </w:r>
      <w:r w:rsidRPr="00650AEC">
        <w:rPr>
          <w:rFonts w:ascii="Arial" w:hAnsi="Arial" w:cs="Arial"/>
          <w:sz w:val="24"/>
          <w:szCs w:val="24"/>
        </w:rPr>
        <w:t xml:space="preserve"> за учешће у поступку предметне јавне набавке, понуђач доказује достављањем следећих доказа, и то: </w:t>
      </w:r>
    </w:p>
    <w:tbl>
      <w:tblPr>
        <w:tblStyle w:val="TableGrid"/>
        <w:tblW w:w="0" w:type="auto"/>
        <w:tblLook w:val="04A0" w:firstRow="1" w:lastRow="0" w:firstColumn="1" w:lastColumn="0" w:noHBand="0" w:noVBand="1"/>
      </w:tblPr>
      <w:tblGrid>
        <w:gridCol w:w="4521"/>
        <w:gridCol w:w="4539"/>
      </w:tblGrid>
      <w:tr w:rsidR="00A6516F" w14:paraId="19EF3014" w14:textId="77777777" w:rsidTr="00416682">
        <w:tc>
          <w:tcPr>
            <w:tcW w:w="4643" w:type="dxa"/>
          </w:tcPr>
          <w:p w14:paraId="737FA084" w14:textId="77777777" w:rsidR="00A6516F" w:rsidRDefault="00A6516F" w:rsidP="00416682">
            <w:pPr>
              <w:tabs>
                <w:tab w:val="left" w:pos="4020"/>
              </w:tabs>
              <w:ind w:right="26"/>
              <w:jc w:val="both"/>
              <w:rPr>
                <w:rFonts w:ascii="Arial" w:hAnsi="Arial" w:cs="Arial"/>
                <w:b/>
                <w:lang w:val="sr-Cyrl-RS"/>
              </w:rPr>
            </w:pPr>
            <w:r>
              <w:rPr>
                <w:rFonts w:ascii="Arial" w:hAnsi="Arial" w:cs="Arial"/>
                <w:b/>
                <w:lang w:val="sr-Cyrl-RS"/>
              </w:rPr>
              <w:t>Технички капацитет</w:t>
            </w:r>
          </w:p>
        </w:tc>
        <w:tc>
          <w:tcPr>
            <w:tcW w:w="4643" w:type="dxa"/>
          </w:tcPr>
          <w:p w14:paraId="023DDA5F" w14:textId="77777777" w:rsidR="00A6516F" w:rsidRPr="00A6516F" w:rsidRDefault="00A6516F" w:rsidP="00FB3671">
            <w:pPr>
              <w:pStyle w:val="ListParagraph"/>
              <w:numPr>
                <w:ilvl w:val="0"/>
                <w:numId w:val="14"/>
              </w:numPr>
              <w:tabs>
                <w:tab w:val="left" w:pos="4020"/>
              </w:tabs>
              <w:ind w:left="397" w:right="26"/>
              <w:jc w:val="both"/>
              <w:rPr>
                <w:rFonts w:ascii="Arial" w:hAnsi="Arial" w:cs="Arial"/>
                <w:lang w:val="sr-Cyrl-RS"/>
              </w:rPr>
            </w:pPr>
            <w:r>
              <w:rPr>
                <w:rFonts w:ascii="Arial" w:hAnsi="Arial" w:cs="Arial"/>
                <w:lang w:val="sr-Cyrl-RS"/>
              </w:rPr>
              <w:t>Изјава подносиоца пријаве са фотокопијама уговора  о коришћењу програмских алата за пројектовање</w:t>
            </w:r>
          </w:p>
        </w:tc>
      </w:tr>
      <w:tr w:rsidR="00A6516F" w14:paraId="73478909" w14:textId="77777777" w:rsidTr="00416682">
        <w:tc>
          <w:tcPr>
            <w:tcW w:w="4643" w:type="dxa"/>
          </w:tcPr>
          <w:p w14:paraId="08142046" w14:textId="77777777" w:rsidR="00A6516F" w:rsidRDefault="00A6516F" w:rsidP="00416682">
            <w:pPr>
              <w:tabs>
                <w:tab w:val="left" w:pos="4020"/>
              </w:tabs>
              <w:ind w:right="26"/>
              <w:jc w:val="both"/>
              <w:rPr>
                <w:rFonts w:ascii="Arial" w:hAnsi="Arial" w:cs="Arial"/>
                <w:b/>
                <w:lang w:val="sr-Cyrl-RS"/>
              </w:rPr>
            </w:pPr>
            <w:r>
              <w:rPr>
                <w:rFonts w:ascii="Arial" w:hAnsi="Arial" w:cs="Arial"/>
                <w:b/>
                <w:lang w:val="sr-Cyrl-RS"/>
              </w:rPr>
              <w:t>Кадровски капацитет</w:t>
            </w:r>
          </w:p>
        </w:tc>
        <w:tc>
          <w:tcPr>
            <w:tcW w:w="4643" w:type="dxa"/>
          </w:tcPr>
          <w:p w14:paraId="0726DFF8" w14:textId="77777777" w:rsidR="00A6516F" w:rsidRPr="00A6516F" w:rsidRDefault="00A6516F" w:rsidP="00FB3671">
            <w:pPr>
              <w:pStyle w:val="ListParagraph"/>
              <w:numPr>
                <w:ilvl w:val="0"/>
                <w:numId w:val="14"/>
              </w:numPr>
              <w:tabs>
                <w:tab w:val="left" w:pos="4020"/>
              </w:tabs>
              <w:ind w:left="397" w:right="26"/>
              <w:jc w:val="both"/>
              <w:rPr>
                <w:rFonts w:ascii="Arial" w:hAnsi="Arial" w:cs="Arial"/>
                <w:b/>
                <w:lang w:val="sr-Cyrl-RS"/>
              </w:rPr>
            </w:pPr>
            <w:r>
              <w:rPr>
                <w:rFonts w:ascii="Arial" w:hAnsi="Arial" w:cs="Arial"/>
                <w:lang w:val="sr-Cyrl-RS"/>
              </w:rPr>
              <w:t>Понуђач доставља изјаву да располаже потребним стручним кадром</w:t>
            </w:r>
          </w:p>
          <w:p w14:paraId="796AEBF5" w14:textId="77777777" w:rsidR="00A6516F" w:rsidRPr="00A6516F" w:rsidRDefault="00A6516F" w:rsidP="00FB3671">
            <w:pPr>
              <w:pStyle w:val="ListParagraph"/>
              <w:numPr>
                <w:ilvl w:val="0"/>
                <w:numId w:val="14"/>
              </w:numPr>
              <w:tabs>
                <w:tab w:val="left" w:pos="4020"/>
              </w:tabs>
              <w:ind w:left="397" w:right="26"/>
              <w:jc w:val="both"/>
              <w:rPr>
                <w:rFonts w:ascii="Arial" w:hAnsi="Arial" w:cs="Arial"/>
                <w:b/>
                <w:lang w:val="sr-Cyrl-RS"/>
              </w:rPr>
            </w:pPr>
            <w:r>
              <w:rPr>
                <w:rFonts w:ascii="Arial" w:hAnsi="Arial" w:cs="Arial"/>
                <w:lang w:val="sr-Cyrl-RS"/>
              </w:rPr>
              <w:t>Фотокопија радне књижице и одговарајућег М обрасца</w:t>
            </w:r>
          </w:p>
          <w:p w14:paraId="15EAFF0E" w14:textId="77777777" w:rsidR="00A6516F" w:rsidRPr="00A6516F" w:rsidRDefault="00A6516F" w:rsidP="00FB3671">
            <w:pPr>
              <w:pStyle w:val="ListParagraph"/>
              <w:numPr>
                <w:ilvl w:val="0"/>
                <w:numId w:val="14"/>
              </w:numPr>
              <w:tabs>
                <w:tab w:val="left" w:pos="4020"/>
              </w:tabs>
              <w:ind w:left="397" w:right="26"/>
              <w:jc w:val="both"/>
              <w:rPr>
                <w:rFonts w:ascii="Arial" w:hAnsi="Arial" w:cs="Arial"/>
                <w:b/>
                <w:lang w:val="sr-Cyrl-RS"/>
              </w:rPr>
            </w:pPr>
            <w:r>
              <w:rPr>
                <w:rFonts w:ascii="Arial" w:hAnsi="Arial" w:cs="Arial"/>
                <w:lang w:val="sr-Cyrl-RS"/>
              </w:rPr>
              <w:t>Фотокопија лиценце одговорног пројектанта и потврде Инжењерске коморе Србије о важењу лиценце</w:t>
            </w:r>
          </w:p>
        </w:tc>
      </w:tr>
      <w:tr w:rsidR="00A6516F" w14:paraId="5FB43080" w14:textId="77777777" w:rsidTr="00416682">
        <w:tc>
          <w:tcPr>
            <w:tcW w:w="4643" w:type="dxa"/>
          </w:tcPr>
          <w:p w14:paraId="1A610D04" w14:textId="77777777" w:rsidR="00A6516F" w:rsidRDefault="00A6516F" w:rsidP="00416682">
            <w:pPr>
              <w:tabs>
                <w:tab w:val="left" w:pos="4020"/>
              </w:tabs>
              <w:ind w:right="26"/>
              <w:jc w:val="both"/>
              <w:rPr>
                <w:rFonts w:ascii="Arial" w:hAnsi="Arial" w:cs="Arial"/>
                <w:b/>
                <w:lang w:val="sr-Cyrl-RS"/>
              </w:rPr>
            </w:pPr>
            <w:r>
              <w:rPr>
                <w:rFonts w:ascii="Arial" w:hAnsi="Arial" w:cs="Arial"/>
                <w:b/>
                <w:lang w:val="sr-Cyrl-RS"/>
              </w:rPr>
              <w:t>Пословни капацитет</w:t>
            </w:r>
          </w:p>
        </w:tc>
        <w:tc>
          <w:tcPr>
            <w:tcW w:w="4643" w:type="dxa"/>
          </w:tcPr>
          <w:p w14:paraId="183D17EA" w14:textId="77777777" w:rsidR="00A6516F" w:rsidRDefault="00FB3671" w:rsidP="00FB3671">
            <w:pPr>
              <w:pStyle w:val="ListParagraph"/>
              <w:numPr>
                <w:ilvl w:val="0"/>
                <w:numId w:val="14"/>
              </w:numPr>
              <w:tabs>
                <w:tab w:val="left" w:pos="4020"/>
              </w:tabs>
              <w:ind w:left="397" w:right="26"/>
              <w:jc w:val="both"/>
              <w:rPr>
                <w:rFonts w:ascii="Arial" w:hAnsi="Arial" w:cs="Arial"/>
                <w:lang w:val="sr-Cyrl-RS"/>
              </w:rPr>
            </w:pPr>
            <w:r>
              <w:rPr>
                <w:rFonts w:ascii="Arial" w:hAnsi="Arial" w:cs="Arial"/>
                <w:lang w:val="sr-Cyrl-RS"/>
              </w:rPr>
              <w:t xml:space="preserve">Испуњеност овог услова  понуђач доказује достављањем обрасца </w:t>
            </w:r>
            <w:r>
              <w:rPr>
                <w:rFonts w:ascii="Arial" w:hAnsi="Arial" w:cs="Arial"/>
              </w:rPr>
              <w:t xml:space="preserve">X </w:t>
            </w:r>
            <w:r>
              <w:rPr>
                <w:rFonts w:ascii="Arial" w:hAnsi="Arial" w:cs="Arial"/>
                <w:lang w:val="sr-Cyrl-RS"/>
              </w:rPr>
              <w:t xml:space="preserve">из конкурсне документације  </w:t>
            </w:r>
            <w:r w:rsidR="00A6516F">
              <w:rPr>
                <w:rFonts w:ascii="Arial" w:hAnsi="Arial" w:cs="Arial"/>
                <w:lang w:val="sr-Cyrl-RS"/>
              </w:rPr>
              <w:t xml:space="preserve"> </w:t>
            </w:r>
            <w:r>
              <w:rPr>
                <w:rFonts w:ascii="Arial" w:hAnsi="Arial" w:cs="Arial"/>
                <w:lang w:val="sr-Cyrl-RS"/>
              </w:rPr>
              <w:t>„</w:t>
            </w:r>
            <w:r w:rsidRPr="00FB3671">
              <w:rPr>
                <w:rFonts w:ascii="Arial" w:hAnsi="Arial" w:cs="Arial"/>
                <w:i/>
                <w:lang w:val="sr-Cyrl-RS"/>
              </w:rPr>
              <w:t>Потврда о изради главног пројекта за изградњу објекта из области културе или образовања</w:t>
            </w:r>
            <w:r>
              <w:rPr>
                <w:rFonts w:ascii="Arial" w:hAnsi="Arial" w:cs="Arial"/>
                <w:lang w:val="sr-Cyrl-RS"/>
              </w:rPr>
              <w:t xml:space="preserve">“. Попуњеног, потписаног и овереном од стране наручиоца коме је понуђач извршио услугу </w:t>
            </w:r>
            <w:r>
              <w:rPr>
                <w:rFonts w:ascii="Arial" w:hAnsi="Arial" w:cs="Arial"/>
                <w:lang w:val="sr-Cyrl-RS"/>
              </w:rPr>
              <w:lastRenderedPageBreak/>
              <w:t>(претходног понуђача)</w:t>
            </w:r>
          </w:p>
          <w:p w14:paraId="7ACB2E17" w14:textId="77777777" w:rsidR="00FB3671" w:rsidRPr="00A6516F" w:rsidRDefault="00FB3671" w:rsidP="00FB3671">
            <w:pPr>
              <w:pStyle w:val="ListParagraph"/>
              <w:numPr>
                <w:ilvl w:val="0"/>
                <w:numId w:val="14"/>
              </w:numPr>
              <w:tabs>
                <w:tab w:val="left" w:pos="4020"/>
              </w:tabs>
              <w:ind w:left="397" w:right="26"/>
              <w:jc w:val="both"/>
              <w:rPr>
                <w:rFonts w:ascii="Arial" w:hAnsi="Arial" w:cs="Arial"/>
                <w:lang w:val="sr-Cyrl-RS"/>
              </w:rPr>
            </w:pPr>
            <w:r>
              <w:rPr>
                <w:rFonts w:ascii="Arial" w:hAnsi="Arial" w:cs="Arial"/>
                <w:lang w:val="sr-Cyrl-RS"/>
              </w:rPr>
              <w:t>Фотокопија потписаног уговора са претходним наручиоцем</w:t>
            </w:r>
          </w:p>
        </w:tc>
      </w:tr>
      <w:tr w:rsidR="00A6516F" w14:paraId="621E5DC6" w14:textId="77777777" w:rsidTr="00416682">
        <w:tc>
          <w:tcPr>
            <w:tcW w:w="4643" w:type="dxa"/>
          </w:tcPr>
          <w:p w14:paraId="1EB579FD" w14:textId="77777777" w:rsidR="00A6516F" w:rsidRDefault="00A6516F" w:rsidP="00416682">
            <w:pPr>
              <w:tabs>
                <w:tab w:val="left" w:pos="4020"/>
              </w:tabs>
              <w:ind w:right="26"/>
              <w:jc w:val="both"/>
              <w:rPr>
                <w:rFonts w:ascii="Arial" w:hAnsi="Arial" w:cs="Arial"/>
                <w:b/>
                <w:lang w:val="sr-Cyrl-RS"/>
              </w:rPr>
            </w:pPr>
            <w:r>
              <w:rPr>
                <w:rFonts w:ascii="Arial" w:hAnsi="Arial" w:cs="Arial"/>
                <w:b/>
                <w:lang w:val="sr-Cyrl-RS"/>
              </w:rPr>
              <w:lastRenderedPageBreak/>
              <w:t>Финансијски капацитет</w:t>
            </w:r>
          </w:p>
        </w:tc>
        <w:tc>
          <w:tcPr>
            <w:tcW w:w="4643" w:type="dxa"/>
          </w:tcPr>
          <w:p w14:paraId="3315B06F" w14:textId="77777777" w:rsidR="00FB3671" w:rsidRPr="00FB3671" w:rsidRDefault="00FB3671" w:rsidP="00FB3671">
            <w:pPr>
              <w:pStyle w:val="ListParagraph"/>
              <w:numPr>
                <w:ilvl w:val="0"/>
                <w:numId w:val="14"/>
              </w:numPr>
              <w:tabs>
                <w:tab w:val="left" w:pos="4020"/>
              </w:tabs>
              <w:ind w:left="397" w:right="26"/>
              <w:jc w:val="both"/>
              <w:rPr>
                <w:rFonts w:ascii="Arial" w:hAnsi="Arial" w:cs="Arial"/>
                <w:b/>
                <w:lang w:val="sr-Cyrl-RS"/>
              </w:rPr>
            </w:pPr>
            <w:r>
              <w:rPr>
                <w:rFonts w:ascii="Arial" w:hAnsi="Arial" w:cs="Arial"/>
                <w:lang w:val="sr-Cyrl-RS"/>
              </w:rPr>
              <w:t>Извештај о бонитету за јавне набавке АПР-а и потврде НБС о броју дана неликвидности</w:t>
            </w:r>
          </w:p>
        </w:tc>
      </w:tr>
    </w:tbl>
    <w:p w14:paraId="420071C3" w14:textId="77777777" w:rsidR="00650AEC" w:rsidRPr="00650AEC" w:rsidRDefault="00650AEC" w:rsidP="00650AEC">
      <w:pPr>
        <w:pStyle w:val="ListParagraph"/>
        <w:ind w:left="0"/>
        <w:jc w:val="both"/>
        <w:rPr>
          <w:rFonts w:ascii="Arial" w:hAnsi="Arial" w:cs="Arial"/>
          <w:bCs/>
          <w:iCs/>
          <w:sz w:val="24"/>
          <w:szCs w:val="24"/>
          <w:lang w:val="sr-Cyrl-RS"/>
        </w:rPr>
      </w:pPr>
    </w:p>
    <w:p w14:paraId="261910D8" w14:textId="77777777" w:rsidR="00650AEC" w:rsidRPr="00650AEC" w:rsidRDefault="00650AEC" w:rsidP="00650AEC">
      <w:pPr>
        <w:pStyle w:val="ListParagraph"/>
        <w:jc w:val="both"/>
        <w:rPr>
          <w:rFonts w:ascii="Arial" w:hAnsi="Arial" w:cs="Arial"/>
          <w:bCs/>
          <w:iCs/>
          <w:sz w:val="24"/>
          <w:szCs w:val="24"/>
          <w:lang w:val="sr-Cyrl-CS"/>
        </w:rPr>
      </w:pPr>
      <w:r w:rsidRPr="00650AEC">
        <w:rPr>
          <w:rFonts w:ascii="Arial" w:hAnsi="Arial" w:cs="Arial"/>
          <w:b/>
          <w:bCs/>
          <w:iCs/>
          <w:sz w:val="24"/>
          <w:szCs w:val="24"/>
          <w:u w:val="single"/>
        </w:rPr>
        <w:t>Уколико понуду подноси група понуђача</w:t>
      </w:r>
      <w:r w:rsidRPr="00650AEC">
        <w:rPr>
          <w:rFonts w:ascii="Arial" w:hAnsi="Arial" w:cs="Arial"/>
          <w:bCs/>
          <w:iCs/>
          <w:sz w:val="24"/>
          <w:szCs w:val="24"/>
        </w:rPr>
        <w:t xml:space="preserve">, Изјава мора бити потписана од стране овлашћеног лица сваког понуђача из групе понуђача и оверена печатом. </w:t>
      </w:r>
    </w:p>
    <w:p w14:paraId="2AA8017E" w14:textId="77777777" w:rsidR="00650AEC" w:rsidRPr="00650AEC" w:rsidRDefault="00650AEC" w:rsidP="00650AEC">
      <w:pPr>
        <w:pStyle w:val="ListParagraph"/>
        <w:jc w:val="both"/>
        <w:rPr>
          <w:rFonts w:ascii="Arial" w:hAnsi="Arial" w:cs="Arial"/>
          <w:bCs/>
          <w:iCs/>
          <w:sz w:val="24"/>
          <w:szCs w:val="24"/>
          <w:lang w:val="sr-Cyrl-CS"/>
        </w:rPr>
      </w:pPr>
      <w:r w:rsidRPr="00650AEC">
        <w:rPr>
          <w:rFonts w:ascii="Arial" w:hAnsi="Arial" w:cs="Arial"/>
          <w:b/>
          <w:bCs/>
          <w:iCs/>
          <w:sz w:val="24"/>
          <w:szCs w:val="24"/>
          <w:u w:val="single"/>
        </w:rPr>
        <w:t>Уколико понуђач подноси понуду са подизвођачем</w:t>
      </w:r>
      <w:r w:rsidRPr="00650AEC">
        <w:rPr>
          <w:rFonts w:ascii="Arial" w:hAnsi="Arial" w:cs="Arial"/>
          <w:bCs/>
          <w:iCs/>
          <w:sz w:val="24"/>
          <w:szCs w:val="24"/>
        </w:rPr>
        <w:t xml:space="preserve">, понуђач је дужан да достави Изјаву подизвођача </w:t>
      </w:r>
      <w:r w:rsidRPr="00650AEC">
        <w:rPr>
          <w:rFonts w:ascii="Arial" w:hAnsi="Arial" w:cs="Arial"/>
          <w:sz w:val="24"/>
          <w:szCs w:val="24"/>
          <w:lang w:val="sr-Cyrl-CS"/>
        </w:rPr>
        <w:t>(</w:t>
      </w:r>
      <w:r w:rsidRPr="00650AEC">
        <w:rPr>
          <w:rFonts w:ascii="Arial" w:hAnsi="Arial" w:cs="Arial"/>
          <w:i/>
          <w:sz w:val="24"/>
          <w:szCs w:val="24"/>
          <w:lang w:val="sr-Cyrl-CS"/>
        </w:rPr>
        <w:t>Образац изјав</w:t>
      </w:r>
      <w:r w:rsidRPr="00650AEC">
        <w:rPr>
          <w:rFonts w:ascii="Arial" w:hAnsi="Arial" w:cs="Arial"/>
          <w:i/>
          <w:sz w:val="24"/>
          <w:szCs w:val="24"/>
        </w:rPr>
        <w:t>е подизвођача, дат је у поглављу</w:t>
      </w:r>
      <w:r w:rsidRPr="00650AEC">
        <w:rPr>
          <w:rFonts w:ascii="Arial" w:hAnsi="Arial" w:cs="Arial"/>
          <w:i/>
          <w:sz w:val="24"/>
          <w:szCs w:val="24"/>
          <w:lang w:val="ru-RU"/>
        </w:rPr>
        <w:t xml:space="preserve"> </w:t>
      </w:r>
      <w:r w:rsidRPr="00650AEC">
        <w:rPr>
          <w:rFonts w:ascii="Arial" w:hAnsi="Arial" w:cs="Arial"/>
          <w:i/>
          <w:sz w:val="24"/>
          <w:szCs w:val="24"/>
        </w:rPr>
        <w:t>V</w:t>
      </w:r>
      <w:r w:rsidRPr="00650AEC">
        <w:rPr>
          <w:rFonts w:ascii="Arial" w:hAnsi="Arial" w:cs="Arial"/>
          <w:i/>
          <w:sz w:val="24"/>
          <w:szCs w:val="24"/>
          <w:lang w:val="ru-RU"/>
        </w:rPr>
        <w:t xml:space="preserve"> </w:t>
      </w:r>
      <w:r w:rsidRPr="00650AEC">
        <w:rPr>
          <w:rFonts w:ascii="Arial" w:hAnsi="Arial" w:cs="Arial"/>
          <w:i/>
          <w:sz w:val="24"/>
          <w:szCs w:val="24"/>
          <w:lang w:val="sr-Cyrl-CS"/>
        </w:rPr>
        <w:t>одељак 3.</w:t>
      </w:r>
      <w:r w:rsidRPr="00650AEC">
        <w:rPr>
          <w:rFonts w:ascii="Arial" w:hAnsi="Arial" w:cs="Arial"/>
          <w:sz w:val="24"/>
          <w:szCs w:val="24"/>
          <w:lang w:val="sr-Cyrl-CS"/>
        </w:rPr>
        <w:t>),</w:t>
      </w:r>
      <w:r w:rsidRPr="00650AEC">
        <w:rPr>
          <w:rFonts w:ascii="Arial" w:hAnsi="Arial" w:cs="Arial"/>
          <w:bCs/>
          <w:iCs/>
          <w:sz w:val="24"/>
          <w:szCs w:val="24"/>
        </w:rPr>
        <w:t xml:space="preserve"> потписану од стране овлашћеног лица подизвођача и оверену печатом. </w:t>
      </w:r>
    </w:p>
    <w:p w14:paraId="0A4DFC25" w14:textId="77777777" w:rsidR="00650AEC" w:rsidRPr="00650AEC" w:rsidRDefault="00650AEC" w:rsidP="00650AEC">
      <w:pPr>
        <w:pStyle w:val="ListParagraph"/>
        <w:jc w:val="both"/>
        <w:rPr>
          <w:rFonts w:ascii="Arial" w:hAnsi="Arial" w:cs="Arial"/>
          <w:bCs/>
          <w:iCs/>
          <w:sz w:val="24"/>
          <w:szCs w:val="24"/>
          <w:lang w:val="sr-Cyrl-CS"/>
        </w:rPr>
      </w:pPr>
    </w:p>
    <w:p w14:paraId="6CCEC1D9" w14:textId="77777777" w:rsidR="00650AEC" w:rsidRPr="00650AEC" w:rsidRDefault="00650AEC" w:rsidP="00650AEC">
      <w:pPr>
        <w:pStyle w:val="ListParagraph"/>
        <w:jc w:val="both"/>
        <w:rPr>
          <w:rFonts w:ascii="Arial" w:hAnsi="Arial" w:cs="Arial"/>
          <w:bCs/>
          <w:iCs/>
          <w:sz w:val="24"/>
          <w:szCs w:val="24"/>
          <w:lang w:val="sr-Cyrl-CS"/>
        </w:rPr>
      </w:pPr>
      <w:r w:rsidRPr="00650AEC">
        <w:rPr>
          <w:rFonts w:ascii="Arial" w:hAnsi="Arial" w:cs="Arial"/>
          <w:bCs/>
          <w:iCs/>
          <w:sz w:val="24"/>
          <w:szCs w:val="24"/>
        </w:rPr>
        <w:t xml:space="preserve">Наручилац може пре доношења одлуке о додели уговора да </w:t>
      </w:r>
      <w:r w:rsidRPr="00650AEC">
        <w:rPr>
          <w:rFonts w:ascii="Arial" w:hAnsi="Arial" w:cs="Arial"/>
          <w:bCs/>
          <w:iCs/>
          <w:sz w:val="24"/>
          <w:szCs w:val="24"/>
          <w:lang w:val="sr-Cyrl-CS"/>
        </w:rPr>
        <w:t xml:space="preserve">тражи </w:t>
      </w:r>
      <w:r w:rsidRPr="00650AEC">
        <w:rPr>
          <w:rFonts w:ascii="Arial" w:hAnsi="Arial" w:cs="Arial"/>
          <w:bCs/>
          <w:iCs/>
          <w:sz w:val="24"/>
          <w:szCs w:val="24"/>
        </w:rPr>
        <w:t>од понуђача, чија је понуда оцењена као најповољнија, да достави на увид оригинал или оверену копију свих или појединих доказа о испуњености услова.</w:t>
      </w:r>
    </w:p>
    <w:p w14:paraId="52EF9AB1" w14:textId="77777777" w:rsidR="00650AEC" w:rsidRPr="00650AEC" w:rsidRDefault="00650AEC" w:rsidP="00650AEC">
      <w:pPr>
        <w:pStyle w:val="ListParagraph"/>
        <w:jc w:val="both"/>
        <w:rPr>
          <w:rFonts w:ascii="Arial" w:hAnsi="Arial" w:cs="Arial"/>
          <w:bCs/>
          <w:iCs/>
          <w:sz w:val="24"/>
          <w:szCs w:val="24"/>
          <w:lang w:val="sr-Cyrl-CS"/>
        </w:rPr>
      </w:pPr>
    </w:p>
    <w:p w14:paraId="4D0E51B1" w14:textId="77777777" w:rsidR="00650AEC" w:rsidRPr="00650AEC" w:rsidRDefault="00650AEC" w:rsidP="00650AEC">
      <w:pPr>
        <w:pStyle w:val="ListParagraph"/>
        <w:jc w:val="both"/>
        <w:rPr>
          <w:rFonts w:ascii="Arial" w:hAnsi="Arial" w:cs="Arial"/>
          <w:color w:val="FF0000"/>
          <w:sz w:val="24"/>
          <w:szCs w:val="24"/>
        </w:rPr>
      </w:pPr>
      <w:r w:rsidRPr="00650AEC">
        <w:rPr>
          <w:rFonts w:ascii="Arial" w:hAnsi="Arial" w:cs="Arial"/>
          <w:bCs/>
          <w:iCs/>
          <w:sz w:val="24"/>
          <w:szCs w:val="24"/>
          <w:lang w:val="sr-Cyrl-CS"/>
        </w:rPr>
        <w:t>Ако понуђач у остављеном примереном року, који не може бити краћи од 5 дана, не достави на увид оригинал или оверену копију тражених доказа, наручилац ће његову понуду одбити као неприхватљиву.</w:t>
      </w:r>
    </w:p>
    <w:p w14:paraId="3960C187" w14:textId="77777777" w:rsidR="00650AEC" w:rsidRPr="00650AEC" w:rsidRDefault="00650AEC" w:rsidP="00650AEC">
      <w:pPr>
        <w:pStyle w:val="ListParagraph"/>
        <w:jc w:val="both"/>
        <w:rPr>
          <w:rFonts w:ascii="Arial" w:hAnsi="Arial" w:cs="Arial"/>
          <w:color w:val="FF0000"/>
          <w:sz w:val="24"/>
          <w:szCs w:val="24"/>
        </w:rPr>
      </w:pPr>
    </w:p>
    <w:p w14:paraId="4FED23CB" w14:textId="77777777" w:rsidR="00650AEC" w:rsidRPr="00650AEC" w:rsidRDefault="00650AEC" w:rsidP="00650AEC">
      <w:pPr>
        <w:pStyle w:val="ListParagraph"/>
        <w:jc w:val="both"/>
        <w:rPr>
          <w:rFonts w:ascii="Arial" w:hAnsi="Arial" w:cs="Arial"/>
          <w:sz w:val="24"/>
          <w:szCs w:val="24"/>
        </w:rPr>
      </w:pPr>
      <w:r w:rsidRPr="00650AEC">
        <w:rPr>
          <w:rFonts w:ascii="Arial" w:hAnsi="Arial" w:cs="Arial"/>
          <w:sz w:val="24"/>
          <w:szCs w:val="24"/>
        </w:rPr>
        <w:t>Понуђач није дужан да доставља на увид доказе који су јавно доступни на интернет страницама надлежних органа.</w:t>
      </w:r>
    </w:p>
    <w:p w14:paraId="57831516" w14:textId="77777777" w:rsidR="00650AEC" w:rsidRPr="00650AEC" w:rsidRDefault="00650AEC" w:rsidP="00650AEC">
      <w:pPr>
        <w:pStyle w:val="ListParagraph"/>
        <w:jc w:val="both"/>
        <w:rPr>
          <w:rFonts w:ascii="Arial" w:hAnsi="Arial" w:cs="Arial"/>
          <w:sz w:val="24"/>
          <w:szCs w:val="24"/>
        </w:rPr>
      </w:pPr>
    </w:p>
    <w:p w14:paraId="5ACCCDE0" w14:textId="77777777" w:rsidR="00650AEC" w:rsidRDefault="00650AEC" w:rsidP="00650AEC">
      <w:pPr>
        <w:pStyle w:val="ListParagraph"/>
        <w:jc w:val="both"/>
        <w:rPr>
          <w:rFonts w:ascii="Arial" w:eastAsia="TimesNewRomanPSMT" w:hAnsi="Arial" w:cs="Arial"/>
          <w:bCs/>
          <w:sz w:val="24"/>
          <w:szCs w:val="24"/>
          <w:lang w:val="sr-Cyrl-RS"/>
        </w:rPr>
      </w:pPr>
      <w:r w:rsidRPr="00650AEC">
        <w:rPr>
          <w:rFonts w:ascii="Arial" w:hAnsi="Arial" w:cs="Arial"/>
          <w:sz w:val="24"/>
          <w:szCs w:val="24"/>
        </w:rPr>
        <w:t>Понуђач је дужан</w:t>
      </w:r>
      <w:r w:rsidRPr="00650AEC">
        <w:rPr>
          <w:rFonts w:ascii="Arial" w:eastAsia="TimesNewRomanPSMT" w:hAnsi="Arial" w:cs="Arial"/>
          <w:bCs/>
          <w:sz w:val="24"/>
          <w:szCs w:val="24"/>
        </w:rPr>
        <w:t xml:space="preserve"> да без одлагања писмено обавести наручиоца о било којој промени у вези са испуњеношћу услова из поступка јавне набавке, која наступи до доношења одлуке, односно закључења уговора, односно током важења уговора о јавној набавци и да је документује на прописани начин.</w:t>
      </w:r>
    </w:p>
    <w:p w14:paraId="7E02DEE4" w14:textId="77777777" w:rsidR="00650AEC" w:rsidRDefault="00650AEC" w:rsidP="00650AEC">
      <w:pPr>
        <w:pStyle w:val="ListParagraph"/>
        <w:jc w:val="both"/>
        <w:rPr>
          <w:rFonts w:ascii="Arial" w:eastAsia="TimesNewRomanPSMT" w:hAnsi="Arial" w:cs="Arial"/>
          <w:bCs/>
          <w:sz w:val="24"/>
          <w:szCs w:val="24"/>
          <w:lang w:val="sr-Cyrl-RS"/>
        </w:rPr>
      </w:pPr>
    </w:p>
    <w:p w14:paraId="4F2DCCD5" w14:textId="77777777" w:rsidR="00650AEC" w:rsidRDefault="00650AEC" w:rsidP="00650AEC">
      <w:pPr>
        <w:pStyle w:val="ListParagraph"/>
        <w:jc w:val="both"/>
        <w:rPr>
          <w:rFonts w:ascii="Arial" w:eastAsia="TimesNewRomanPSMT" w:hAnsi="Arial" w:cs="Arial"/>
          <w:bCs/>
          <w:sz w:val="24"/>
          <w:szCs w:val="24"/>
          <w:lang w:val="sr-Cyrl-RS"/>
        </w:rPr>
      </w:pPr>
    </w:p>
    <w:p w14:paraId="2B17F8E6" w14:textId="77777777" w:rsidR="00650AEC" w:rsidRDefault="00650AEC" w:rsidP="00650AEC">
      <w:pPr>
        <w:pStyle w:val="ListParagraph"/>
        <w:jc w:val="both"/>
        <w:rPr>
          <w:rFonts w:ascii="Arial" w:eastAsia="TimesNewRomanPSMT" w:hAnsi="Arial" w:cs="Arial"/>
          <w:bCs/>
          <w:sz w:val="24"/>
          <w:szCs w:val="24"/>
          <w:lang w:val="sr-Cyrl-RS"/>
        </w:rPr>
      </w:pPr>
    </w:p>
    <w:p w14:paraId="51B44A26" w14:textId="77777777" w:rsidR="00650AEC" w:rsidRDefault="00650AEC" w:rsidP="00650AEC">
      <w:pPr>
        <w:pStyle w:val="ListParagraph"/>
        <w:jc w:val="both"/>
        <w:rPr>
          <w:rFonts w:ascii="Arial" w:eastAsia="TimesNewRomanPSMT" w:hAnsi="Arial" w:cs="Arial"/>
          <w:bCs/>
          <w:sz w:val="24"/>
          <w:szCs w:val="24"/>
          <w:lang w:val="sr-Cyrl-RS"/>
        </w:rPr>
      </w:pPr>
    </w:p>
    <w:p w14:paraId="0C8D6F4C" w14:textId="77777777" w:rsidR="00650AEC" w:rsidRDefault="00650AEC" w:rsidP="00650AEC">
      <w:pPr>
        <w:pStyle w:val="ListParagraph"/>
        <w:jc w:val="both"/>
        <w:rPr>
          <w:rFonts w:ascii="Arial" w:eastAsia="TimesNewRomanPSMT" w:hAnsi="Arial" w:cs="Arial"/>
          <w:bCs/>
          <w:sz w:val="24"/>
          <w:szCs w:val="24"/>
          <w:lang w:val="sr-Cyrl-RS"/>
        </w:rPr>
      </w:pPr>
    </w:p>
    <w:p w14:paraId="28F361C5" w14:textId="77777777" w:rsidR="00650AEC" w:rsidRDefault="00650AEC" w:rsidP="00650AEC">
      <w:pPr>
        <w:pStyle w:val="ListParagraph"/>
        <w:jc w:val="both"/>
        <w:rPr>
          <w:rFonts w:ascii="Arial" w:eastAsia="TimesNewRomanPSMT" w:hAnsi="Arial" w:cs="Arial"/>
          <w:bCs/>
          <w:sz w:val="24"/>
          <w:szCs w:val="24"/>
          <w:lang w:val="sr-Cyrl-RS"/>
        </w:rPr>
      </w:pPr>
    </w:p>
    <w:p w14:paraId="1BFA8E06" w14:textId="77777777" w:rsidR="00650AEC" w:rsidRDefault="00650AEC" w:rsidP="00650AEC">
      <w:pPr>
        <w:pStyle w:val="ListParagraph"/>
        <w:jc w:val="both"/>
        <w:rPr>
          <w:rFonts w:ascii="Arial" w:eastAsia="TimesNewRomanPSMT" w:hAnsi="Arial" w:cs="Arial"/>
          <w:bCs/>
          <w:sz w:val="24"/>
          <w:szCs w:val="24"/>
          <w:lang w:val="sr-Cyrl-RS"/>
        </w:rPr>
      </w:pPr>
    </w:p>
    <w:p w14:paraId="76272C48" w14:textId="77777777" w:rsidR="00650AEC" w:rsidRDefault="00650AEC" w:rsidP="00650AEC">
      <w:pPr>
        <w:pStyle w:val="ListParagraph"/>
        <w:jc w:val="both"/>
        <w:rPr>
          <w:rFonts w:ascii="Arial" w:eastAsia="TimesNewRomanPSMT" w:hAnsi="Arial" w:cs="Arial"/>
          <w:bCs/>
          <w:sz w:val="24"/>
          <w:szCs w:val="24"/>
          <w:lang w:val="sr-Cyrl-RS"/>
        </w:rPr>
      </w:pPr>
    </w:p>
    <w:p w14:paraId="57DAB786" w14:textId="77777777" w:rsidR="00650AEC" w:rsidRDefault="00650AEC" w:rsidP="00650AEC">
      <w:pPr>
        <w:pStyle w:val="ListParagraph"/>
        <w:jc w:val="both"/>
        <w:rPr>
          <w:rFonts w:ascii="Arial" w:eastAsia="TimesNewRomanPSMT" w:hAnsi="Arial" w:cs="Arial"/>
          <w:bCs/>
          <w:sz w:val="24"/>
          <w:szCs w:val="24"/>
          <w:lang w:val="sr-Cyrl-RS"/>
        </w:rPr>
      </w:pPr>
    </w:p>
    <w:p w14:paraId="7CBF62C6" w14:textId="77777777" w:rsidR="00650AEC" w:rsidRDefault="00650AEC" w:rsidP="00650AEC">
      <w:pPr>
        <w:pStyle w:val="ListParagraph"/>
        <w:jc w:val="both"/>
        <w:rPr>
          <w:rFonts w:ascii="Arial" w:eastAsia="TimesNewRomanPSMT" w:hAnsi="Arial" w:cs="Arial"/>
          <w:bCs/>
          <w:sz w:val="24"/>
          <w:szCs w:val="24"/>
          <w:lang w:val="sr-Cyrl-RS"/>
        </w:rPr>
      </w:pPr>
    </w:p>
    <w:p w14:paraId="553D30A0" w14:textId="77777777" w:rsidR="00FB3671" w:rsidRDefault="00FB3671" w:rsidP="00650AEC">
      <w:pPr>
        <w:pStyle w:val="ListParagraph"/>
        <w:jc w:val="both"/>
        <w:rPr>
          <w:rFonts w:ascii="Arial" w:eastAsia="TimesNewRomanPSMT" w:hAnsi="Arial" w:cs="Arial"/>
          <w:bCs/>
          <w:sz w:val="24"/>
          <w:szCs w:val="24"/>
          <w:lang w:val="sr-Cyrl-RS"/>
        </w:rPr>
      </w:pPr>
    </w:p>
    <w:p w14:paraId="277F5D24" w14:textId="77777777" w:rsidR="00FB3671" w:rsidRDefault="00FB3671" w:rsidP="00650AEC">
      <w:pPr>
        <w:pStyle w:val="ListParagraph"/>
        <w:jc w:val="both"/>
        <w:rPr>
          <w:rFonts w:ascii="Arial" w:eastAsia="TimesNewRomanPSMT" w:hAnsi="Arial" w:cs="Arial"/>
          <w:bCs/>
          <w:sz w:val="24"/>
          <w:szCs w:val="24"/>
          <w:lang w:val="sr-Cyrl-RS"/>
        </w:rPr>
      </w:pPr>
    </w:p>
    <w:p w14:paraId="5C2500F3" w14:textId="77777777" w:rsidR="00650AEC" w:rsidRDefault="00650AEC" w:rsidP="00650AEC">
      <w:pPr>
        <w:pStyle w:val="ListParagraph"/>
        <w:jc w:val="both"/>
        <w:rPr>
          <w:rFonts w:ascii="Arial" w:eastAsia="TimesNewRomanPSMT" w:hAnsi="Arial" w:cs="Arial"/>
          <w:bCs/>
          <w:sz w:val="24"/>
          <w:szCs w:val="24"/>
          <w:lang w:val="sr-Cyrl-RS"/>
        </w:rPr>
      </w:pPr>
    </w:p>
    <w:p w14:paraId="12A24013" w14:textId="77777777" w:rsidR="00650AEC" w:rsidRPr="00FB3671" w:rsidRDefault="00650AEC" w:rsidP="00650AEC">
      <w:pPr>
        <w:pStyle w:val="ListParagraph"/>
        <w:numPr>
          <w:ilvl w:val="1"/>
          <w:numId w:val="10"/>
        </w:numPr>
        <w:ind w:right="26"/>
        <w:jc w:val="center"/>
        <w:rPr>
          <w:rFonts w:ascii="Arial" w:hAnsi="Arial" w:cs="Arial"/>
          <w:iCs/>
          <w:sz w:val="24"/>
          <w:szCs w:val="24"/>
          <w:lang w:val="sr-Cyrl-RS"/>
        </w:rPr>
      </w:pPr>
      <w:r>
        <w:rPr>
          <w:rFonts w:ascii="Arial" w:hAnsi="Arial" w:cs="Arial"/>
          <w:iCs/>
          <w:sz w:val="24"/>
          <w:szCs w:val="24"/>
          <w:lang w:val="sr-Cyrl-RS"/>
        </w:rPr>
        <w:t xml:space="preserve">ОБРАЗАЦ ИЗЈАВЕ О ИСПУЊАВАЊУ </w:t>
      </w:r>
      <w:r w:rsidRPr="00650AEC">
        <w:rPr>
          <w:rFonts w:ascii="Arial" w:hAnsi="Arial" w:cs="Arial"/>
          <w:iCs/>
          <w:sz w:val="24"/>
          <w:szCs w:val="24"/>
          <w:lang w:val="sr-Cyrl-RS"/>
        </w:rPr>
        <w:t xml:space="preserve"> УСЛОВА</w:t>
      </w:r>
      <w:r>
        <w:rPr>
          <w:rFonts w:ascii="Arial" w:hAnsi="Arial" w:cs="Arial"/>
          <w:iCs/>
          <w:sz w:val="24"/>
          <w:szCs w:val="24"/>
          <w:lang w:val="sr-Cyrl-RS"/>
        </w:rPr>
        <w:t xml:space="preserve"> ИЗ ЧЛ. 75. ЗАКОНА</w:t>
      </w:r>
    </w:p>
    <w:p w14:paraId="7580CB8D" w14:textId="77777777" w:rsidR="00650AEC" w:rsidRPr="00650AEC" w:rsidRDefault="00650AEC" w:rsidP="00650AEC">
      <w:pPr>
        <w:jc w:val="center"/>
        <w:rPr>
          <w:rFonts w:ascii="Arial" w:hAnsi="Arial" w:cs="Arial"/>
          <w:b/>
          <w:bCs/>
        </w:rPr>
      </w:pPr>
      <w:r w:rsidRPr="00650AEC">
        <w:rPr>
          <w:rFonts w:ascii="Arial" w:hAnsi="Arial" w:cs="Arial"/>
          <w:b/>
          <w:bCs/>
        </w:rPr>
        <w:t>ИЗЈАВА ПОНУЂАЧА</w:t>
      </w:r>
    </w:p>
    <w:p w14:paraId="690DD855" w14:textId="77777777" w:rsidR="00650AEC" w:rsidRPr="00650AEC" w:rsidRDefault="00650AEC" w:rsidP="00650AEC">
      <w:pPr>
        <w:jc w:val="center"/>
        <w:rPr>
          <w:rFonts w:ascii="Arial" w:hAnsi="Arial" w:cs="Arial"/>
          <w:b/>
          <w:bCs/>
        </w:rPr>
      </w:pPr>
      <w:r w:rsidRPr="00650AEC">
        <w:rPr>
          <w:rFonts w:ascii="Arial" w:hAnsi="Arial" w:cs="Arial"/>
          <w:b/>
          <w:bCs/>
        </w:rPr>
        <w:t>О ИСПУЊАВАЊУ УСЛОВА ИЗ ЧЛ. 75. ЗАКОНА У ПОСТУПКУ ЈАВНЕ</w:t>
      </w:r>
    </w:p>
    <w:p w14:paraId="53311550" w14:textId="77777777" w:rsidR="00650AEC" w:rsidRPr="00650AEC" w:rsidRDefault="00650AEC" w:rsidP="00650AEC">
      <w:pPr>
        <w:jc w:val="center"/>
        <w:rPr>
          <w:rFonts w:ascii="Arial" w:hAnsi="Arial" w:cs="Arial"/>
          <w:b/>
          <w:bCs/>
        </w:rPr>
      </w:pPr>
      <w:r w:rsidRPr="00650AEC">
        <w:rPr>
          <w:rFonts w:ascii="Arial" w:hAnsi="Arial" w:cs="Arial"/>
          <w:b/>
          <w:bCs/>
        </w:rPr>
        <w:t>НАБАВКЕ МАЛЕ ВРЕДНОСТИ</w:t>
      </w:r>
    </w:p>
    <w:p w14:paraId="1D0B6F23" w14:textId="77777777" w:rsidR="00650AEC" w:rsidRPr="00650AEC" w:rsidRDefault="00650AEC" w:rsidP="00650AEC">
      <w:pPr>
        <w:jc w:val="center"/>
        <w:rPr>
          <w:rFonts w:ascii="Arial" w:hAnsi="Arial" w:cs="Arial"/>
          <w:b/>
          <w:bCs/>
        </w:rPr>
      </w:pPr>
    </w:p>
    <w:p w14:paraId="5AB359B8" w14:textId="77777777" w:rsidR="00650AEC" w:rsidRPr="00650AEC" w:rsidRDefault="00650AEC" w:rsidP="00650AEC">
      <w:pPr>
        <w:jc w:val="center"/>
        <w:rPr>
          <w:rFonts w:ascii="Arial" w:hAnsi="Arial" w:cs="Arial"/>
          <w:b/>
          <w:bCs/>
        </w:rPr>
      </w:pPr>
    </w:p>
    <w:p w14:paraId="2D85D70A" w14:textId="77777777" w:rsidR="00650AEC" w:rsidRPr="00650AEC" w:rsidRDefault="00650AEC" w:rsidP="00650AEC">
      <w:pPr>
        <w:jc w:val="both"/>
        <w:rPr>
          <w:rFonts w:ascii="Arial" w:hAnsi="Arial" w:cs="Arial"/>
        </w:rPr>
      </w:pPr>
      <w:r w:rsidRPr="00650AEC">
        <w:rPr>
          <w:rFonts w:ascii="Arial" w:hAnsi="Arial" w:cs="Arial"/>
        </w:rPr>
        <w:t xml:space="preserve">У складу са чланом 77. став 4. Закона, под пуном материјалном и кривичном одговорношћу, </w:t>
      </w:r>
      <w:r w:rsidRPr="00650AEC">
        <w:rPr>
          <w:rFonts w:ascii="Arial" w:hAnsi="Arial" w:cs="Arial"/>
          <w:lang w:val="sr-Cyrl-CS"/>
        </w:rPr>
        <w:t xml:space="preserve">као заступник понуђача, </w:t>
      </w:r>
      <w:r w:rsidRPr="00650AEC">
        <w:rPr>
          <w:rFonts w:ascii="Arial" w:hAnsi="Arial" w:cs="Arial"/>
        </w:rPr>
        <w:t>дајем следећу</w:t>
      </w:r>
    </w:p>
    <w:p w14:paraId="02976364" w14:textId="77777777" w:rsidR="00650AEC" w:rsidRPr="00650AEC" w:rsidRDefault="00650AEC" w:rsidP="00650AEC">
      <w:pPr>
        <w:jc w:val="both"/>
        <w:rPr>
          <w:rFonts w:ascii="Arial" w:hAnsi="Arial" w:cs="Arial"/>
        </w:rPr>
      </w:pPr>
      <w:r w:rsidRPr="00650AEC">
        <w:rPr>
          <w:rFonts w:ascii="Arial" w:hAnsi="Arial" w:cs="Arial"/>
        </w:rPr>
        <w:tab/>
      </w:r>
      <w:r w:rsidRPr="00650AEC">
        <w:rPr>
          <w:rFonts w:ascii="Arial" w:hAnsi="Arial" w:cs="Arial"/>
        </w:rPr>
        <w:tab/>
      </w:r>
      <w:r w:rsidRPr="00650AEC">
        <w:rPr>
          <w:rFonts w:ascii="Arial" w:hAnsi="Arial" w:cs="Arial"/>
        </w:rPr>
        <w:tab/>
      </w:r>
      <w:r w:rsidRPr="00650AEC">
        <w:rPr>
          <w:rFonts w:ascii="Arial" w:hAnsi="Arial" w:cs="Arial"/>
        </w:rPr>
        <w:tab/>
      </w:r>
    </w:p>
    <w:p w14:paraId="04CCB51E" w14:textId="77777777" w:rsidR="00650AEC" w:rsidRPr="00650AEC" w:rsidRDefault="00650AEC" w:rsidP="00650AEC">
      <w:pPr>
        <w:jc w:val="both"/>
        <w:rPr>
          <w:rFonts w:ascii="Arial" w:hAnsi="Arial" w:cs="Arial"/>
        </w:rPr>
      </w:pPr>
    </w:p>
    <w:p w14:paraId="3C4D05CF" w14:textId="77777777" w:rsidR="00650AEC" w:rsidRPr="00650AEC" w:rsidRDefault="00650AEC" w:rsidP="00650AEC">
      <w:pPr>
        <w:jc w:val="center"/>
        <w:rPr>
          <w:rFonts w:ascii="Arial" w:hAnsi="Arial" w:cs="Arial"/>
          <w:b/>
        </w:rPr>
      </w:pPr>
      <w:r w:rsidRPr="00650AEC">
        <w:rPr>
          <w:rFonts w:ascii="Arial" w:hAnsi="Arial" w:cs="Arial"/>
          <w:b/>
        </w:rPr>
        <w:t>И З Ј А В У</w:t>
      </w:r>
    </w:p>
    <w:p w14:paraId="71E4B2B9" w14:textId="77777777" w:rsidR="00650AEC" w:rsidRPr="00650AEC" w:rsidRDefault="00650AEC" w:rsidP="00650AEC">
      <w:pPr>
        <w:jc w:val="center"/>
        <w:rPr>
          <w:rFonts w:ascii="Arial" w:hAnsi="Arial" w:cs="Arial"/>
        </w:rPr>
      </w:pPr>
    </w:p>
    <w:p w14:paraId="6DA960A2" w14:textId="77777777" w:rsidR="00650AEC" w:rsidRPr="00650AEC" w:rsidRDefault="00650AEC" w:rsidP="00650AEC">
      <w:pPr>
        <w:jc w:val="both"/>
        <w:rPr>
          <w:rFonts w:ascii="Arial" w:hAnsi="Arial" w:cs="Arial"/>
          <w:iCs/>
          <w:lang w:val="sr-Cyrl-CS"/>
        </w:rPr>
      </w:pPr>
      <w:r w:rsidRPr="00650AEC">
        <w:rPr>
          <w:rFonts w:ascii="Arial" w:hAnsi="Arial" w:cs="Arial"/>
          <w:lang w:val="sr-Cyrl-CS"/>
        </w:rPr>
        <w:t>П</w:t>
      </w:r>
      <w:r w:rsidRPr="00650AEC">
        <w:rPr>
          <w:rFonts w:ascii="Arial" w:hAnsi="Arial" w:cs="Arial"/>
        </w:rPr>
        <w:t>онуђач __________________________________________________________</w:t>
      </w:r>
      <w:r w:rsidRPr="00650AEC">
        <w:rPr>
          <w:rFonts w:ascii="Arial" w:hAnsi="Arial" w:cs="Arial"/>
          <w:iCs/>
        </w:rPr>
        <w:t>[</w:t>
      </w:r>
      <w:r w:rsidRPr="00650AEC">
        <w:rPr>
          <w:rFonts w:ascii="Arial" w:hAnsi="Arial" w:cs="Arial"/>
        </w:rPr>
        <w:t>навести назив понуђача</w:t>
      </w:r>
      <w:r w:rsidRPr="00650AEC">
        <w:rPr>
          <w:rFonts w:ascii="Arial" w:hAnsi="Arial" w:cs="Arial"/>
          <w:iCs/>
        </w:rPr>
        <w:t>]</w:t>
      </w:r>
      <w:r w:rsidRPr="00650AEC">
        <w:rPr>
          <w:rFonts w:ascii="Arial" w:hAnsi="Arial" w:cs="Arial"/>
          <w:lang w:val="sr-Cyrl-CS"/>
        </w:rPr>
        <w:t xml:space="preserve"> </w:t>
      </w:r>
      <w:r w:rsidRPr="00650AEC">
        <w:rPr>
          <w:rFonts w:ascii="Arial" w:hAnsi="Arial" w:cs="Arial"/>
        </w:rPr>
        <w:t xml:space="preserve">у поступку јавне набавке услуга – </w:t>
      </w:r>
      <w:r w:rsidR="00482AC7" w:rsidRPr="00BE7FC8">
        <w:rPr>
          <w:rFonts w:ascii="Arial" w:eastAsia="TimesNewRomanPS-BoldMT" w:hAnsi="Arial" w:cs="Arial"/>
          <w:bCs/>
          <w:lang w:val="sr-Cyrl-RS"/>
        </w:rPr>
        <w:t>израде главних пројеката реконструкције, санације, адаптације објекта Градске библиотеке Вршац и изградњу новог крила по дубини парцеле</w:t>
      </w:r>
      <w:r w:rsidR="00416682">
        <w:rPr>
          <w:rFonts w:ascii="Arial" w:eastAsia="TimesNewRomanPS-BoldMT" w:hAnsi="Arial" w:cs="Arial"/>
          <w:bCs/>
          <w:lang w:val="sr-Cyrl-RS"/>
        </w:rPr>
        <w:t xml:space="preserve"> </w:t>
      </w:r>
      <w:r w:rsidR="00416682" w:rsidRPr="00416682">
        <w:rPr>
          <w:rFonts w:ascii="Arial" w:eastAsia="TimesNewRomanPS-BoldMT" w:hAnsi="Arial" w:cs="Arial"/>
          <w:bCs/>
          <w:lang w:val="sr-Cyrl-RS"/>
        </w:rPr>
        <w:t xml:space="preserve">и </w:t>
      </w:r>
      <w:r w:rsidR="00416682" w:rsidRPr="00416682">
        <w:rPr>
          <w:rFonts w:ascii="Arial" w:hAnsi="Arial" w:cs="Arial"/>
          <w:bCs/>
          <w:lang w:val="sr-Cyrl-RS"/>
        </w:rPr>
        <w:t>услуга техничке контроле пројектно-техничке документације</w:t>
      </w:r>
      <w:r w:rsidRPr="00650AEC">
        <w:rPr>
          <w:rFonts w:ascii="Arial" w:hAnsi="Arial" w:cs="Arial"/>
        </w:rPr>
        <w:t xml:space="preserve"> </w:t>
      </w:r>
      <w:r w:rsidRPr="00650AEC">
        <w:rPr>
          <w:rFonts w:ascii="Arial" w:hAnsi="Arial" w:cs="Arial"/>
          <w:lang w:val="sr-Cyrl-CS"/>
        </w:rPr>
        <w:t>б</w:t>
      </w:r>
      <w:r w:rsidRPr="00650AEC">
        <w:rPr>
          <w:rFonts w:ascii="Arial" w:hAnsi="Arial" w:cs="Arial"/>
        </w:rPr>
        <w:t xml:space="preserve">рој </w:t>
      </w:r>
      <w:r w:rsidR="009B0FC8">
        <w:rPr>
          <w:rFonts w:ascii="Arial" w:hAnsi="Arial" w:cs="Arial"/>
          <w:lang w:val="sr-Cyrl-RS"/>
        </w:rPr>
        <w:t>ЈН-01</w:t>
      </w:r>
      <w:r w:rsidRPr="00650AEC">
        <w:rPr>
          <w:rFonts w:ascii="Arial" w:hAnsi="Arial" w:cs="Arial"/>
        </w:rPr>
        <w:t>/2014,</w:t>
      </w:r>
      <w:r w:rsidR="00416682">
        <w:rPr>
          <w:rFonts w:ascii="Arial" w:hAnsi="Arial" w:cs="Arial"/>
          <w:lang w:val="sr-Cyrl-RS"/>
        </w:rPr>
        <w:t xml:space="preserve"> партија број _____ (</w:t>
      </w:r>
      <w:r w:rsidR="00416682" w:rsidRPr="00416682">
        <w:rPr>
          <w:rFonts w:ascii="Arial" w:hAnsi="Arial" w:cs="Arial"/>
          <w:b/>
          <w:lang w:val="sr-Cyrl-RS"/>
        </w:rPr>
        <w:t>уписати број партије за коју се подноси понуда</w:t>
      </w:r>
      <w:r w:rsidR="00416682">
        <w:rPr>
          <w:rFonts w:ascii="Arial" w:hAnsi="Arial" w:cs="Arial"/>
          <w:lang w:val="sr-Cyrl-RS"/>
        </w:rPr>
        <w:t>)</w:t>
      </w:r>
      <w:r w:rsidRPr="00650AEC">
        <w:rPr>
          <w:rFonts w:ascii="Arial" w:hAnsi="Arial" w:cs="Arial"/>
        </w:rPr>
        <w:t xml:space="preserve"> испуњава све услове из чл. 75. Закона, односно услове дефинисане конкурсном документацијом</w:t>
      </w:r>
      <w:r w:rsidRPr="00650AEC">
        <w:rPr>
          <w:rFonts w:ascii="Arial" w:hAnsi="Arial" w:cs="Arial"/>
          <w:lang w:val="ru-RU"/>
        </w:rPr>
        <w:t xml:space="preserve"> </w:t>
      </w:r>
      <w:r w:rsidRPr="00650AEC">
        <w:rPr>
          <w:rFonts w:ascii="Arial" w:hAnsi="Arial" w:cs="Arial"/>
        </w:rPr>
        <w:t>за предметну јавну набавку</w:t>
      </w:r>
      <w:r w:rsidRPr="00650AEC">
        <w:rPr>
          <w:rFonts w:ascii="Arial" w:hAnsi="Arial" w:cs="Arial"/>
          <w:lang w:val="sr-Cyrl-CS"/>
        </w:rPr>
        <w:t>,</w:t>
      </w:r>
      <w:r w:rsidRPr="00650AEC">
        <w:rPr>
          <w:rFonts w:ascii="Arial" w:hAnsi="Arial" w:cs="Arial"/>
        </w:rPr>
        <w:t xml:space="preserve"> и то:</w:t>
      </w:r>
    </w:p>
    <w:p w14:paraId="15ED29C1" w14:textId="77777777" w:rsidR="00650AEC" w:rsidRPr="00650AEC" w:rsidRDefault="00650AEC" w:rsidP="00650AEC">
      <w:pPr>
        <w:pStyle w:val="ListParagraph"/>
        <w:numPr>
          <w:ilvl w:val="0"/>
          <w:numId w:val="19"/>
        </w:numPr>
        <w:suppressAutoHyphens/>
        <w:spacing w:after="0" w:line="100" w:lineRule="atLeast"/>
        <w:contextualSpacing w:val="0"/>
        <w:jc w:val="both"/>
        <w:rPr>
          <w:rFonts w:ascii="Arial" w:hAnsi="Arial" w:cs="Arial"/>
          <w:iCs/>
          <w:sz w:val="24"/>
          <w:szCs w:val="24"/>
          <w:lang w:val="sr-Cyrl-CS"/>
        </w:rPr>
      </w:pPr>
      <w:r w:rsidRPr="00650AEC">
        <w:rPr>
          <w:rFonts w:ascii="Arial" w:hAnsi="Arial" w:cs="Arial"/>
          <w:iCs/>
          <w:sz w:val="24"/>
          <w:szCs w:val="24"/>
          <w:lang w:val="sr-Cyrl-CS"/>
        </w:rPr>
        <w:t>Понуђач је р</w:t>
      </w:r>
      <w:r w:rsidRPr="00650AEC">
        <w:rPr>
          <w:rFonts w:ascii="Arial" w:hAnsi="Arial" w:cs="Arial"/>
          <w:iCs/>
          <w:sz w:val="24"/>
          <w:szCs w:val="24"/>
        </w:rPr>
        <w:t>егистрован код надлежног органа, односно уписан у одговарајући регистар;</w:t>
      </w:r>
    </w:p>
    <w:p w14:paraId="4667912D" w14:textId="77777777" w:rsidR="00650AEC" w:rsidRPr="00650AEC" w:rsidRDefault="00650AEC" w:rsidP="00650AEC">
      <w:pPr>
        <w:pStyle w:val="ListParagraph"/>
        <w:numPr>
          <w:ilvl w:val="0"/>
          <w:numId w:val="19"/>
        </w:numPr>
        <w:suppressAutoHyphens/>
        <w:spacing w:after="0" w:line="100" w:lineRule="atLeast"/>
        <w:contextualSpacing w:val="0"/>
        <w:jc w:val="both"/>
        <w:rPr>
          <w:rFonts w:ascii="Arial" w:hAnsi="Arial" w:cs="Arial"/>
          <w:bCs/>
          <w:iCs/>
          <w:sz w:val="24"/>
          <w:szCs w:val="24"/>
          <w:lang w:val="sr-Cyrl-CS"/>
        </w:rPr>
      </w:pPr>
      <w:r w:rsidRPr="00650AEC">
        <w:rPr>
          <w:rFonts w:ascii="Arial" w:hAnsi="Arial" w:cs="Arial"/>
          <w:iCs/>
          <w:sz w:val="24"/>
          <w:szCs w:val="24"/>
          <w:lang w:val="sr-Cyrl-CS"/>
        </w:rPr>
        <w:t xml:space="preserve">Понуђач и његов </w:t>
      </w:r>
      <w:r w:rsidRPr="00650AEC">
        <w:rPr>
          <w:rFonts w:ascii="Arial" w:hAnsi="Arial" w:cs="Arial"/>
          <w:iCs/>
          <w:sz w:val="24"/>
          <w:szCs w:val="24"/>
        </w:rPr>
        <w:t xml:space="preserve">законски </w:t>
      </w:r>
      <w:r w:rsidRPr="00650AEC">
        <w:rPr>
          <w:rFonts w:ascii="Arial" w:hAnsi="Arial" w:cs="Arial"/>
          <w:sz w:val="24"/>
          <w:szCs w:val="24"/>
        </w:rPr>
        <w:t>заступник нис</w:t>
      </w:r>
      <w:r w:rsidRPr="00650AEC">
        <w:rPr>
          <w:rFonts w:ascii="Arial" w:hAnsi="Arial" w:cs="Arial"/>
          <w:sz w:val="24"/>
          <w:szCs w:val="24"/>
          <w:lang w:val="sr-Cyrl-CS"/>
        </w:rPr>
        <w:t>у</w:t>
      </w:r>
      <w:r w:rsidRPr="00650AEC">
        <w:rPr>
          <w:rFonts w:ascii="Arial" w:hAnsi="Arial" w:cs="Arial"/>
          <w:sz w:val="24"/>
          <w:szCs w:val="24"/>
        </w:rPr>
        <w:t xml:space="preserve"> осуђивани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w:t>
      </w:r>
      <w:r w:rsidRPr="00650AEC">
        <w:rPr>
          <w:rFonts w:ascii="Arial" w:hAnsi="Arial" w:cs="Arial"/>
          <w:sz w:val="24"/>
          <w:szCs w:val="24"/>
          <w:lang w:val="sr-Cyrl-CS"/>
        </w:rPr>
        <w:t>к</w:t>
      </w:r>
      <w:r w:rsidRPr="00650AEC">
        <w:rPr>
          <w:rFonts w:ascii="Arial" w:hAnsi="Arial" w:cs="Arial"/>
          <w:sz w:val="24"/>
          <w:szCs w:val="24"/>
        </w:rPr>
        <w:t>ривично дело преваре;</w:t>
      </w:r>
    </w:p>
    <w:p w14:paraId="0E3950CE" w14:textId="77777777" w:rsidR="00650AEC" w:rsidRPr="00650AEC" w:rsidRDefault="00650AEC" w:rsidP="00650AEC">
      <w:pPr>
        <w:pStyle w:val="ListParagraph"/>
        <w:numPr>
          <w:ilvl w:val="0"/>
          <w:numId w:val="19"/>
        </w:numPr>
        <w:suppressAutoHyphens/>
        <w:spacing w:after="0" w:line="100" w:lineRule="atLeast"/>
        <w:contextualSpacing w:val="0"/>
        <w:jc w:val="both"/>
        <w:rPr>
          <w:rFonts w:ascii="Arial" w:hAnsi="Arial" w:cs="Arial"/>
          <w:bCs/>
          <w:iCs/>
          <w:sz w:val="24"/>
          <w:szCs w:val="24"/>
          <w:lang w:val="sr-Cyrl-CS"/>
        </w:rPr>
      </w:pPr>
      <w:r w:rsidRPr="00650AEC">
        <w:rPr>
          <w:rFonts w:ascii="Arial" w:hAnsi="Arial" w:cs="Arial"/>
          <w:bCs/>
          <w:iCs/>
          <w:sz w:val="24"/>
          <w:szCs w:val="24"/>
          <w:lang w:val="sr-Cyrl-CS"/>
        </w:rPr>
        <w:t>Понуђачу н</w:t>
      </w:r>
      <w:r w:rsidRPr="00650AEC">
        <w:rPr>
          <w:rFonts w:ascii="Arial" w:hAnsi="Arial" w:cs="Arial"/>
          <w:bCs/>
          <w:iCs/>
          <w:sz w:val="24"/>
          <w:szCs w:val="24"/>
        </w:rPr>
        <w:t>ије</w:t>
      </w:r>
      <w:r w:rsidRPr="00650AEC">
        <w:rPr>
          <w:rFonts w:ascii="Arial" w:hAnsi="Arial" w:cs="Arial"/>
          <w:sz w:val="24"/>
          <w:szCs w:val="24"/>
        </w:rPr>
        <w:t xml:space="preserve"> изречена мера забране обављања делатности, која је на снази у време објаве позива за подношење понуде;</w:t>
      </w:r>
    </w:p>
    <w:p w14:paraId="47DDA010" w14:textId="77777777" w:rsidR="00650AEC" w:rsidRPr="00650AEC" w:rsidRDefault="00650AEC" w:rsidP="00650AEC">
      <w:pPr>
        <w:pStyle w:val="ListParagraph"/>
        <w:numPr>
          <w:ilvl w:val="0"/>
          <w:numId w:val="19"/>
        </w:numPr>
        <w:suppressAutoHyphens/>
        <w:spacing w:after="0" w:line="100" w:lineRule="atLeast"/>
        <w:contextualSpacing w:val="0"/>
        <w:jc w:val="both"/>
        <w:rPr>
          <w:rFonts w:ascii="Arial" w:hAnsi="Arial" w:cs="Arial"/>
          <w:sz w:val="24"/>
          <w:szCs w:val="24"/>
          <w:lang w:val="sr-Cyrl-CS"/>
        </w:rPr>
      </w:pPr>
      <w:r w:rsidRPr="00650AEC">
        <w:rPr>
          <w:rFonts w:ascii="Arial" w:hAnsi="Arial" w:cs="Arial"/>
          <w:bCs/>
          <w:iCs/>
          <w:sz w:val="24"/>
          <w:szCs w:val="24"/>
          <w:lang w:val="sr-Cyrl-CS"/>
        </w:rPr>
        <w:t>Понуђач је и</w:t>
      </w:r>
      <w:r w:rsidRPr="00650AEC">
        <w:rPr>
          <w:rFonts w:ascii="Arial" w:hAnsi="Arial" w:cs="Arial"/>
          <w:bCs/>
          <w:iCs/>
          <w:sz w:val="24"/>
          <w:szCs w:val="24"/>
        </w:rPr>
        <w:t xml:space="preserve">змирио </w:t>
      </w:r>
      <w:r w:rsidRPr="00650AEC">
        <w:rPr>
          <w:rFonts w:ascii="Arial" w:hAnsi="Arial" w:cs="Arial"/>
          <w:sz w:val="24"/>
          <w:szCs w:val="24"/>
        </w:rPr>
        <w:t>доспеле порезе, доприносе и друге јавне дажбине у складу са прописима Републике Србије (или стране државе када има седиште на њеној територији);</w:t>
      </w:r>
    </w:p>
    <w:p w14:paraId="1C526C9E" w14:textId="77777777" w:rsidR="00650AEC" w:rsidRPr="00650AEC" w:rsidRDefault="00650AEC" w:rsidP="00650AEC">
      <w:pPr>
        <w:pStyle w:val="ListParagraph"/>
        <w:numPr>
          <w:ilvl w:val="0"/>
          <w:numId w:val="19"/>
        </w:numPr>
        <w:suppressAutoHyphens/>
        <w:spacing w:after="0" w:line="100" w:lineRule="atLeast"/>
        <w:contextualSpacing w:val="0"/>
        <w:jc w:val="both"/>
        <w:rPr>
          <w:rFonts w:ascii="Arial" w:hAnsi="Arial" w:cs="Arial"/>
          <w:iCs/>
          <w:sz w:val="24"/>
          <w:szCs w:val="24"/>
        </w:rPr>
      </w:pPr>
      <w:r w:rsidRPr="00650AEC">
        <w:rPr>
          <w:rFonts w:ascii="Arial" w:hAnsi="Arial" w:cs="Arial"/>
          <w:sz w:val="24"/>
          <w:szCs w:val="24"/>
          <w:lang w:val="sr-Cyrl-CS"/>
        </w:rPr>
        <w:t>Понуђач је п</w:t>
      </w:r>
      <w:r w:rsidRPr="00650AEC">
        <w:rPr>
          <w:rFonts w:ascii="Arial" w:hAnsi="Arial" w:cs="Arial"/>
          <w:sz w:val="24"/>
          <w:szCs w:val="24"/>
        </w:rPr>
        <w:t xml:space="preserve">оштовао обавезе које произлазе из важећих прописа о заштити на раду, запошљавању и условима рада, заштити животне средине и гарантује да </w:t>
      </w:r>
      <w:r w:rsidRPr="00650AEC">
        <w:rPr>
          <w:rFonts w:ascii="Arial" w:hAnsi="Arial" w:cs="Arial"/>
          <w:sz w:val="24"/>
          <w:szCs w:val="24"/>
          <w:lang w:val="sr-Cyrl-CS"/>
        </w:rPr>
        <w:t>је</w:t>
      </w:r>
      <w:r w:rsidRPr="00650AEC">
        <w:rPr>
          <w:rFonts w:ascii="Arial" w:hAnsi="Arial" w:cs="Arial"/>
          <w:sz w:val="24"/>
          <w:szCs w:val="24"/>
        </w:rPr>
        <w:t xml:space="preserve"> ималац права интелектуалне својине;</w:t>
      </w:r>
    </w:p>
    <w:p w14:paraId="211DA4F8" w14:textId="77777777" w:rsidR="00650AEC" w:rsidRPr="00650AEC" w:rsidRDefault="00650AEC" w:rsidP="00650AEC">
      <w:pPr>
        <w:jc w:val="both"/>
        <w:rPr>
          <w:rFonts w:ascii="Arial" w:hAnsi="Arial" w:cs="Arial"/>
          <w:lang w:val="sr-Cyrl-CS"/>
        </w:rPr>
      </w:pPr>
    </w:p>
    <w:p w14:paraId="094E8115" w14:textId="77777777" w:rsidR="00650AEC" w:rsidRPr="00650AEC" w:rsidRDefault="00650AEC" w:rsidP="00650AEC">
      <w:pPr>
        <w:jc w:val="both"/>
        <w:rPr>
          <w:rFonts w:ascii="Arial" w:hAnsi="Arial" w:cs="Arial"/>
          <w:lang w:val="sr-Cyrl-CS"/>
        </w:rPr>
      </w:pPr>
    </w:p>
    <w:p w14:paraId="23BAC4F1" w14:textId="77777777" w:rsidR="00650AEC" w:rsidRPr="00650AEC" w:rsidRDefault="00650AEC" w:rsidP="00650AEC">
      <w:pPr>
        <w:jc w:val="both"/>
        <w:rPr>
          <w:rFonts w:ascii="Arial" w:hAnsi="Arial" w:cs="Arial"/>
          <w:lang w:val="sr-Cyrl-CS"/>
        </w:rPr>
      </w:pPr>
    </w:p>
    <w:p w14:paraId="4F2221E0" w14:textId="77777777" w:rsidR="00650AEC" w:rsidRPr="00650AEC" w:rsidRDefault="00650AEC" w:rsidP="00650AEC">
      <w:pPr>
        <w:jc w:val="both"/>
        <w:rPr>
          <w:rFonts w:ascii="Arial" w:hAnsi="Arial" w:cs="Arial"/>
          <w:lang w:val="sr-Cyrl-CS"/>
        </w:rPr>
      </w:pPr>
    </w:p>
    <w:p w14:paraId="6B7A5D6C" w14:textId="77777777" w:rsidR="00650AEC" w:rsidRPr="00650AEC" w:rsidRDefault="00650AEC" w:rsidP="00650AEC">
      <w:pPr>
        <w:rPr>
          <w:rFonts w:ascii="Arial" w:hAnsi="Arial" w:cs="Arial"/>
        </w:rPr>
      </w:pPr>
      <w:r w:rsidRPr="00650AEC">
        <w:rPr>
          <w:rFonts w:ascii="Arial" w:hAnsi="Arial" w:cs="Arial"/>
        </w:rPr>
        <w:t>Место:_____________                                                                                  Понуђач:</w:t>
      </w:r>
    </w:p>
    <w:p w14:paraId="505EEA46" w14:textId="77777777" w:rsidR="00650AEC" w:rsidRDefault="00650AEC" w:rsidP="00650AEC">
      <w:pPr>
        <w:rPr>
          <w:rFonts w:ascii="Arial" w:hAnsi="Arial" w:cs="Arial"/>
          <w:lang w:val="sr-Cyrl-RS"/>
        </w:rPr>
      </w:pPr>
      <w:r w:rsidRPr="00650AEC">
        <w:rPr>
          <w:rFonts w:ascii="Arial" w:hAnsi="Arial" w:cs="Arial"/>
        </w:rPr>
        <w:t>Датум:_</w:t>
      </w:r>
      <w:r>
        <w:rPr>
          <w:rFonts w:ascii="Arial" w:hAnsi="Arial" w:cs="Arial"/>
        </w:rPr>
        <w:t xml:space="preserve">____________              </w:t>
      </w:r>
      <w:r w:rsidRPr="00650AEC">
        <w:rPr>
          <w:rFonts w:ascii="Arial" w:hAnsi="Arial" w:cs="Arial"/>
        </w:rPr>
        <w:t xml:space="preserve">    </w:t>
      </w:r>
      <w:r>
        <w:rPr>
          <w:rFonts w:ascii="Arial" w:hAnsi="Arial" w:cs="Arial"/>
        </w:rPr>
        <w:t xml:space="preserve">           М.П.      </w:t>
      </w:r>
      <w:r>
        <w:rPr>
          <w:rFonts w:ascii="Arial" w:hAnsi="Arial" w:cs="Arial"/>
          <w:lang w:val="sr-Cyrl-RS"/>
        </w:rPr>
        <w:t xml:space="preserve">     </w:t>
      </w:r>
      <w:r>
        <w:rPr>
          <w:rFonts w:ascii="Arial" w:hAnsi="Arial" w:cs="Arial"/>
        </w:rPr>
        <w:t xml:space="preserve">       </w:t>
      </w:r>
      <w:r w:rsidRPr="00650AEC">
        <w:rPr>
          <w:rFonts w:ascii="Arial" w:hAnsi="Arial" w:cs="Arial"/>
        </w:rPr>
        <w:t xml:space="preserve">_____________________                                                        </w:t>
      </w:r>
    </w:p>
    <w:p w14:paraId="644E6AF3" w14:textId="77777777" w:rsidR="00650AEC" w:rsidRPr="00650AEC" w:rsidRDefault="00650AEC" w:rsidP="00650AEC">
      <w:pPr>
        <w:rPr>
          <w:rFonts w:ascii="Arial" w:hAnsi="Arial" w:cs="Arial"/>
          <w:b/>
          <w:bCs/>
          <w:lang w:val="sr-Cyrl-RS"/>
        </w:rPr>
      </w:pPr>
    </w:p>
    <w:p w14:paraId="2F69DF38" w14:textId="77777777" w:rsidR="00650AEC" w:rsidRPr="00650AEC" w:rsidRDefault="00650AEC" w:rsidP="00650AEC">
      <w:pPr>
        <w:pStyle w:val="ListParagraph"/>
        <w:ind w:left="0"/>
        <w:jc w:val="both"/>
        <w:rPr>
          <w:rFonts w:ascii="Arial" w:hAnsi="Arial" w:cs="Arial"/>
          <w:bCs/>
          <w:iCs/>
          <w:sz w:val="24"/>
          <w:szCs w:val="24"/>
        </w:rPr>
      </w:pPr>
      <w:r w:rsidRPr="00650AEC">
        <w:rPr>
          <w:rFonts w:ascii="Arial" w:hAnsi="Arial" w:cs="Arial"/>
          <w:b/>
          <w:bCs/>
          <w:sz w:val="24"/>
          <w:szCs w:val="24"/>
        </w:rPr>
        <w:t>Напомена:</w:t>
      </w:r>
      <w:r w:rsidRPr="00650AEC">
        <w:rPr>
          <w:rFonts w:ascii="Arial" w:hAnsi="Arial" w:cs="Arial"/>
          <w:bCs/>
          <w:sz w:val="24"/>
          <w:szCs w:val="24"/>
        </w:rPr>
        <w:t xml:space="preserve"> </w:t>
      </w:r>
      <w:r w:rsidRPr="00650AEC">
        <w:rPr>
          <w:rFonts w:ascii="Arial" w:hAnsi="Arial" w:cs="Arial"/>
          <w:b/>
          <w:bCs/>
          <w:iCs/>
          <w:sz w:val="24"/>
          <w:szCs w:val="24"/>
          <w:u w:val="single"/>
        </w:rPr>
        <w:t>Уколико понуду подноси група понуђача,</w:t>
      </w:r>
      <w:r w:rsidRPr="00650AEC">
        <w:rPr>
          <w:rFonts w:ascii="Arial" w:hAnsi="Arial" w:cs="Arial"/>
          <w:bCs/>
          <w:iCs/>
          <w:sz w:val="24"/>
          <w:szCs w:val="24"/>
        </w:rPr>
        <w:t xml:space="preserve"> Изјава мора бити потписана од стране овлашћеног лица сваког понуђача из групе понуђача и оверена печатом. </w:t>
      </w:r>
    </w:p>
    <w:p w14:paraId="0BA53340" w14:textId="77777777" w:rsidR="00650AEC" w:rsidRPr="00416682" w:rsidRDefault="00650AEC" w:rsidP="00650AEC">
      <w:pPr>
        <w:jc w:val="center"/>
        <w:rPr>
          <w:rFonts w:ascii="Arial" w:hAnsi="Arial" w:cs="Arial"/>
          <w:b/>
          <w:bCs/>
          <w:lang w:val="sr-Cyrl-RS"/>
        </w:rPr>
      </w:pPr>
    </w:p>
    <w:p w14:paraId="5BABD1CD" w14:textId="77777777" w:rsidR="00650AEC" w:rsidRPr="00650AEC" w:rsidRDefault="00650AEC" w:rsidP="00650AEC">
      <w:pPr>
        <w:jc w:val="center"/>
        <w:rPr>
          <w:rFonts w:ascii="Arial" w:hAnsi="Arial" w:cs="Arial"/>
          <w:b/>
          <w:bCs/>
        </w:rPr>
      </w:pPr>
      <w:r w:rsidRPr="00650AEC">
        <w:rPr>
          <w:rFonts w:ascii="Arial" w:hAnsi="Arial" w:cs="Arial"/>
          <w:b/>
          <w:bCs/>
        </w:rPr>
        <w:t>ИЗЈАВА ПОДИЗВОЂАЧА</w:t>
      </w:r>
    </w:p>
    <w:p w14:paraId="699C7E1C" w14:textId="77777777" w:rsidR="00650AEC" w:rsidRPr="00650AEC" w:rsidRDefault="00650AEC" w:rsidP="00650AEC">
      <w:pPr>
        <w:jc w:val="center"/>
        <w:rPr>
          <w:rFonts w:ascii="Arial" w:hAnsi="Arial" w:cs="Arial"/>
          <w:b/>
          <w:bCs/>
        </w:rPr>
      </w:pPr>
      <w:r w:rsidRPr="00650AEC">
        <w:rPr>
          <w:rFonts w:ascii="Arial" w:hAnsi="Arial" w:cs="Arial"/>
          <w:b/>
          <w:bCs/>
        </w:rPr>
        <w:t>О ИСПУЊАВАЊУ УСЛОВА ИЗ ЧЛ. 75. ЗАКОНА У ПОСТУПКУ ЈАВНЕ</w:t>
      </w:r>
    </w:p>
    <w:p w14:paraId="339EF3CE" w14:textId="77777777" w:rsidR="00650AEC" w:rsidRPr="00650AEC" w:rsidRDefault="00650AEC" w:rsidP="00650AEC">
      <w:pPr>
        <w:jc w:val="center"/>
        <w:rPr>
          <w:rFonts w:ascii="Arial" w:hAnsi="Arial" w:cs="Arial"/>
          <w:b/>
          <w:bCs/>
        </w:rPr>
      </w:pPr>
      <w:r w:rsidRPr="00650AEC">
        <w:rPr>
          <w:rFonts w:ascii="Arial" w:hAnsi="Arial" w:cs="Arial"/>
          <w:b/>
          <w:bCs/>
        </w:rPr>
        <w:t>НАБАВКЕ МАЛЕ ВРЕДНОСТИ</w:t>
      </w:r>
    </w:p>
    <w:p w14:paraId="73FBF46F" w14:textId="77777777" w:rsidR="00650AEC" w:rsidRPr="00650AEC" w:rsidRDefault="00650AEC" w:rsidP="00650AEC">
      <w:pPr>
        <w:jc w:val="center"/>
        <w:rPr>
          <w:rFonts w:ascii="Arial" w:hAnsi="Arial" w:cs="Arial"/>
          <w:b/>
          <w:bCs/>
        </w:rPr>
      </w:pPr>
    </w:p>
    <w:p w14:paraId="23DD34EC" w14:textId="77777777" w:rsidR="00650AEC" w:rsidRPr="00650AEC" w:rsidRDefault="00650AEC" w:rsidP="00650AEC">
      <w:pPr>
        <w:jc w:val="center"/>
        <w:rPr>
          <w:rFonts w:ascii="Arial" w:hAnsi="Arial" w:cs="Arial"/>
          <w:b/>
          <w:bCs/>
        </w:rPr>
      </w:pPr>
    </w:p>
    <w:p w14:paraId="7843F91A" w14:textId="77777777" w:rsidR="00650AEC" w:rsidRPr="00650AEC" w:rsidRDefault="00650AEC" w:rsidP="00650AEC">
      <w:pPr>
        <w:jc w:val="both"/>
        <w:rPr>
          <w:rFonts w:ascii="Arial" w:hAnsi="Arial" w:cs="Arial"/>
        </w:rPr>
      </w:pPr>
      <w:r w:rsidRPr="00650AEC">
        <w:rPr>
          <w:rFonts w:ascii="Arial" w:hAnsi="Arial" w:cs="Arial"/>
        </w:rPr>
        <w:t xml:space="preserve">У складу са чланом 77. став 4. Закона, под пуном материјалном и кривичном одговорношћу, </w:t>
      </w:r>
      <w:r w:rsidRPr="00650AEC">
        <w:rPr>
          <w:rFonts w:ascii="Arial" w:hAnsi="Arial" w:cs="Arial"/>
          <w:lang w:val="sr-Cyrl-CS"/>
        </w:rPr>
        <w:t xml:space="preserve">као заступник подизвођача, </w:t>
      </w:r>
      <w:r w:rsidRPr="00650AEC">
        <w:rPr>
          <w:rFonts w:ascii="Arial" w:hAnsi="Arial" w:cs="Arial"/>
        </w:rPr>
        <w:t>дајем следећу</w:t>
      </w:r>
    </w:p>
    <w:p w14:paraId="62B86390" w14:textId="77777777" w:rsidR="00650AEC" w:rsidRPr="00650AEC" w:rsidRDefault="00650AEC" w:rsidP="00650AEC">
      <w:pPr>
        <w:jc w:val="both"/>
        <w:rPr>
          <w:rFonts w:ascii="Arial" w:hAnsi="Arial" w:cs="Arial"/>
        </w:rPr>
      </w:pPr>
      <w:r w:rsidRPr="00650AEC">
        <w:rPr>
          <w:rFonts w:ascii="Arial" w:hAnsi="Arial" w:cs="Arial"/>
        </w:rPr>
        <w:tab/>
      </w:r>
      <w:r w:rsidRPr="00650AEC">
        <w:rPr>
          <w:rFonts w:ascii="Arial" w:hAnsi="Arial" w:cs="Arial"/>
        </w:rPr>
        <w:tab/>
      </w:r>
      <w:r w:rsidRPr="00650AEC">
        <w:rPr>
          <w:rFonts w:ascii="Arial" w:hAnsi="Arial" w:cs="Arial"/>
        </w:rPr>
        <w:tab/>
      </w:r>
      <w:r w:rsidRPr="00650AEC">
        <w:rPr>
          <w:rFonts w:ascii="Arial" w:hAnsi="Arial" w:cs="Arial"/>
        </w:rPr>
        <w:tab/>
      </w:r>
    </w:p>
    <w:p w14:paraId="56D074BC" w14:textId="77777777" w:rsidR="00650AEC" w:rsidRPr="00650AEC" w:rsidRDefault="00650AEC" w:rsidP="00650AEC">
      <w:pPr>
        <w:jc w:val="both"/>
        <w:rPr>
          <w:rFonts w:ascii="Arial" w:hAnsi="Arial" w:cs="Arial"/>
        </w:rPr>
      </w:pPr>
    </w:p>
    <w:p w14:paraId="161B3FF1" w14:textId="77777777" w:rsidR="00650AEC" w:rsidRPr="00650AEC" w:rsidRDefault="00650AEC" w:rsidP="00650AEC">
      <w:pPr>
        <w:jc w:val="center"/>
        <w:rPr>
          <w:rFonts w:ascii="Arial" w:hAnsi="Arial" w:cs="Arial"/>
          <w:b/>
        </w:rPr>
      </w:pPr>
      <w:r w:rsidRPr="00650AEC">
        <w:rPr>
          <w:rFonts w:ascii="Arial" w:hAnsi="Arial" w:cs="Arial"/>
          <w:b/>
        </w:rPr>
        <w:t>И З Ј А В У</w:t>
      </w:r>
    </w:p>
    <w:p w14:paraId="2E70CCC1" w14:textId="77777777" w:rsidR="00650AEC" w:rsidRPr="00650AEC" w:rsidRDefault="00650AEC" w:rsidP="00650AEC">
      <w:pPr>
        <w:jc w:val="center"/>
        <w:rPr>
          <w:rFonts w:ascii="Arial" w:hAnsi="Arial" w:cs="Arial"/>
        </w:rPr>
      </w:pPr>
    </w:p>
    <w:p w14:paraId="386BD78A" w14:textId="77777777" w:rsidR="00650AEC" w:rsidRPr="00650AEC" w:rsidRDefault="00650AEC" w:rsidP="00650AEC">
      <w:pPr>
        <w:jc w:val="both"/>
        <w:rPr>
          <w:rFonts w:ascii="Arial" w:hAnsi="Arial" w:cs="Arial"/>
          <w:iCs/>
          <w:lang w:val="sr-Cyrl-CS"/>
        </w:rPr>
      </w:pPr>
      <w:r w:rsidRPr="00650AEC">
        <w:rPr>
          <w:rFonts w:ascii="Arial" w:hAnsi="Arial" w:cs="Arial"/>
        </w:rPr>
        <w:t>Подизвођач_________________________________________________________</w:t>
      </w:r>
      <w:r w:rsidRPr="00650AEC">
        <w:rPr>
          <w:rFonts w:ascii="Arial" w:hAnsi="Arial" w:cs="Arial"/>
          <w:iCs/>
        </w:rPr>
        <w:t>[</w:t>
      </w:r>
      <w:r w:rsidRPr="00650AEC">
        <w:rPr>
          <w:rFonts w:ascii="Arial" w:hAnsi="Arial" w:cs="Arial"/>
        </w:rPr>
        <w:t>навести назив подизвођача</w:t>
      </w:r>
      <w:r w:rsidRPr="00650AEC">
        <w:rPr>
          <w:rFonts w:ascii="Arial" w:hAnsi="Arial" w:cs="Arial"/>
          <w:iCs/>
        </w:rPr>
        <w:t>]</w:t>
      </w:r>
      <w:r w:rsidRPr="00650AEC">
        <w:rPr>
          <w:rFonts w:ascii="Arial" w:hAnsi="Arial" w:cs="Arial"/>
          <w:lang w:val="sr-Cyrl-CS"/>
        </w:rPr>
        <w:t xml:space="preserve"> </w:t>
      </w:r>
      <w:r w:rsidRPr="00650AEC">
        <w:rPr>
          <w:rFonts w:ascii="Arial" w:hAnsi="Arial" w:cs="Arial"/>
        </w:rPr>
        <w:t xml:space="preserve">у поступку јавне набавке услуга – </w:t>
      </w:r>
      <w:r w:rsidR="00482AC7" w:rsidRPr="00BE7FC8">
        <w:rPr>
          <w:rFonts w:ascii="Arial" w:eastAsia="TimesNewRomanPS-BoldMT" w:hAnsi="Arial" w:cs="Arial"/>
          <w:bCs/>
          <w:lang w:val="sr-Cyrl-RS"/>
        </w:rPr>
        <w:t>израде главних пројеката реконструкције, санације, адаптације објекта Градске библиотеке Вршац и изградњу новог крила по дубини парцеле</w:t>
      </w:r>
      <w:r w:rsidR="005E52E6">
        <w:rPr>
          <w:rFonts w:ascii="Arial" w:hAnsi="Arial" w:cs="Arial"/>
        </w:rPr>
        <w:t xml:space="preserve">, број </w:t>
      </w:r>
      <w:r w:rsidR="009B0FC8">
        <w:rPr>
          <w:rFonts w:ascii="Arial" w:hAnsi="Arial" w:cs="Arial"/>
          <w:lang w:val="sr-Cyrl-RS"/>
        </w:rPr>
        <w:t>ЈН-01</w:t>
      </w:r>
      <w:r w:rsidRPr="00650AEC">
        <w:rPr>
          <w:rFonts w:ascii="Arial" w:hAnsi="Arial" w:cs="Arial"/>
        </w:rPr>
        <w:t>/2014</w:t>
      </w:r>
      <w:r w:rsidR="00416682">
        <w:rPr>
          <w:rFonts w:ascii="Arial" w:hAnsi="Arial" w:cs="Arial"/>
          <w:lang w:val="sr-Cyrl-RS"/>
        </w:rPr>
        <w:t>,</w:t>
      </w:r>
      <w:r w:rsidRPr="00650AEC">
        <w:rPr>
          <w:rFonts w:ascii="Arial" w:hAnsi="Arial" w:cs="Arial"/>
        </w:rPr>
        <w:t xml:space="preserve"> </w:t>
      </w:r>
      <w:r w:rsidR="00416682">
        <w:rPr>
          <w:rFonts w:ascii="Arial" w:hAnsi="Arial" w:cs="Arial"/>
          <w:lang w:val="sr-Cyrl-RS"/>
        </w:rPr>
        <w:t>партија број _____ (</w:t>
      </w:r>
      <w:r w:rsidR="00416682" w:rsidRPr="00416682">
        <w:rPr>
          <w:rFonts w:ascii="Arial" w:hAnsi="Arial" w:cs="Arial"/>
          <w:b/>
          <w:lang w:val="sr-Cyrl-RS"/>
        </w:rPr>
        <w:t>уписати број партије за коју се подноси понуда</w:t>
      </w:r>
      <w:r w:rsidR="00416682">
        <w:rPr>
          <w:rFonts w:ascii="Arial" w:hAnsi="Arial" w:cs="Arial"/>
          <w:lang w:val="sr-Cyrl-RS"/>
        </w:rPr>
        <w:t xml:space="preserve">), </w:t>
      </w:r>
      <w:r w:rsidRPr="00650AEC">
        <w:rPr>
          <w:rFonts w:ascii="Arial" w:hAnsi="Arial" w:cs="Arial"/>
        </w:rPr>
        <w:t>испуњава све услове из чл. 75. Закона, односно услове дефинисане конкурсном документацијом</w:t>
      </w:r>
      <w:r w:rsidRPr="00650AEC">
        <w:rPr>
          <w:rFonts w:ascii="Arial" w:hAnsi="Arial" w:cs="Arial"/>
          <w:lang w:val="ru-RU"/>
        </w:rPr>
        <w:t xml:space="preserve"> </w:t>
      </w:r>
      <w:r w:rsidRPr="00650AEC">
        <w:rPr>
          <w:rFonts w:ascii="Arial" w:hAnsi="Arial" w:cs="Arial"/>
        </w:rPr>
        <w:t>за предметну јавну набавку</w:t>
      </w:r>
      <w:r w:rsidRPr="00650AEC">
        <w:rPr>
          <w:rFonts w:ascii="Arial" w:hAnsi="Arial" w:cs="Arial"/>
          <w:lang w:val="sr-Cyrl-CS"/>
        </w:rPr>
        <w:t>,</w:t>
      </w:r>
      <w:r w:rsidRPr="00650AEC">
        <w:rPr>
          <w:rFonts w:ascii="Arial" w:hAnsi="Arial" w:cs="Arial"/>
        </w:rPr>
        <w:t xml:space="preserve"> и то:</w:t>
      </w:r>
    </w:p>
    <w:p w14:paraId="1C38914B" w14:textId="77777777" w:rsidR="00650AEC" w:rsidRPr="00650AEC" w:rsidRDefault="00650AEC" w:rsidP="00650AEC">
      <w:pPr>
        <w:pStyle w:val="ListParagraph"/>
        <w:numPr>
          <w:ilvl w:val="0"/>
          <w:numId w:val="20"/>
        </w:numPr>
        <w:suppressAutoHyphens/>
        <w:spacing w:after="0" w:line="100" w:lineRule="atLeast"/>
        <w:contextualSpacing w:val="0"/>
        <w:jc w:val="both"/>
        <w:rPr>
          <w:rFonts w:ascii="Arial" w:hAnsi="Arial" w:cs="Arial"/>
          <w:iCs/>
          <w:sz w:val="24"/>
          <w:szCs w:val="24"/>
          <w:lang w:val="sr-Cyrl-CS"/>
        </w:rPr>
      </w:pPr>
      <w:r w:rsidRPr="00650AEC">
        <w:rPr>
          <w:rFonts w:ascii="Arial" w:hAnsi="Arial" w:cs="Arial"/>
          <w:iCs/>
          <w:sz w:val="24"/>
          <w:szCs w:val="24"/>
          <w:lang w:val="sr-Cyrl-CS"/>
        </w:rPr>
        <w:t>Подизвођач је р</w:t>
      </w:r>
      <w:r w:rsidRPr="00650AEC">
        <w:rPr>
          <w:rFonts w:ascii="Arial" w:hAnsi="Arial" w:cs="Arial"/>
          <w:iCs/>
          <w:sz w:val="24"/>
          <w:szCs w:val="24"/>
        </w:rPr>
        <w:t>егистрован код надлежног органа, односно уписан у одговарајући регистар;</w:t>
      </w:r>
    </w:p>
    <w:p w14:paraId="412A9AA6" w14:textId="77777777" w:rsidR="00650AEC" w:rsidRPr="00650AEC" w:rsidRDefault="00650AEC" w:rsidP="00650AEC">
      <w:pPr>
        <w:pStyle w:val="ListParagraph"/>
        <w:numPr>
          <w:ilvl w:val="0"/>
          <w:numId w:val="20"/>
        </w:numPr>
        <w:suppressAutoHyphens/>
        <w:spacing w:after="0" w:line="100" w:lineRule="atLeast"/>
        <w:contextualSpacing w:val="0"/>
        <w:jc w:val="both"/>
        <w:rPr>
          <w:rFonts w:ascii="Arial" w:hAnsi="Arial" w:cs="Arial"/>
          <w:bCs/>
          <w:iCs/>
          <w:sz w:val="24"/>
          <w:szCs w:val="24"/>
          <w:lang w:val="sr-Cyrl-CS"/>
        </w:rPr>
      </w:pPr>
      <w:r w:rsidRPr="00650AEC">
        <w:rPr>
          <w:rFonts w:ascii="Arial" w:hAnsi="Arial" w:cs="Arial"/>
          <w:iCs/>
          <w:sz w:val="24"/>
          <w:szCs w:val="24"/>
          <w:lang w:val="sr-Cyrl-CS"/>
        </w:rPr>
        <w:t>П</w:t>
      </w:r>
      <w:r w:rsidRPr="00650AEC">
        <w:rPr>
          <w:rFonts w:ascii="Arial" w:hAnsi="Arial" w:cs="Arial"/>
          <w:sz w:val="24"/>
          <w:szCs w:val="24"/>
          <w:lang w:val="sr-Cyrl-CS"/>
        </w:rPr>
        <w:t>одизвођач</w:t>
      </w:r>
      <w:r w:rsidRPr="00650AEC">
        <w:rPr>
          <w:rFonts w:ascii="Arial" w:hAnsi="Arial" w:cs="Arial"/>
          <w:iCs/>
          <w:sz w:val="24"/>
          <w:szCs w:val="24"/>
          <w:lang w:val="sr-Cyrl-CS"/>
        </w:rPr>
        <w:t xml:space="preserve"> и његов </w:t>
      </w:r>
      <w:r w:rsidRPr="00650AEC">
        <w:rPr>
          <w:rFonts w:ascii="Arial" w:hAnsi="Arial" w:cs="Arial"/>
          <w:iCs/>
          <w:sz w:val="24"/>
          <w:szCs w:val="24"/>
        </w:rPr>
        <w:t xml:space="preserve">законски </w:t>
      </w:r>
      <w:r w:rsidRPr="00650AEC">
        <w:rPr>
          <w:rFonts w:ascii="Arial" w:hAnsi="Arial" w:cs="Arial"/>
          <w:sz w:val="24"/>
          <w:szCs w:val="24"/>
        </w:rPr>
        <w:t>заступник нис</w:t>
      </w:r>
      <w:r w:rsidRPr="00650AEC">
        <w:rPr>
          <w:rFonts w:ascii="Arial" w:hAnsi="Arial" w:cs="Arial"/>
          <w:sz w:val="24"/>
          <w:szCs w:val="24"/>
          <w:lang w:val="sr-Cyrl-CS"/>
        </w:rPr>
        <w:t>у</w:t>
      </w:r>
      <w:r w:rsidRPr="00650AEC">
        <w:rPr>
          <w:rFonts w:ascii="Arial" w:hAnsi="Arial" w:cs="Arial"/>
          <w:sz w:val="24"/>
          <w:szCs w:val="24"/>
        </w:rPr>
        <w:t xml:space="preserve"> осуђивани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w:t>
      </w:r>
      <w:r w:rsidRPr="00650AEC">
        <w:rPr>
          <w:rFonts w:ascii="Arial" w:hAnsi="Arial" w:cs="Arial"/>
          <w:sz w:val="24"/>
          <w:szCs w:val="24"/>
          <w:lang w:val="sr-Cyrl-CS"/>
        </w:rPr>
        <w:t>к</w:t>
      </w:r>
      <w:r w:rsidRPr="00650AEC">
        <w:rPr>
          <w:rFonts w:ascii="Arial" w:hAnsi="Arial" w:cs="Arial"/>
          <w:sz w:val="24"/>
          <w:szCs w:val="24"/>
        </w:rPr>
        <w:t>ривично дело преваре;</w:t>
      </w:r>
    </w:p>
    <w:p w14:paraId="1A7BB92F" w14:textId="77777777" w:rsidR="00650AEC" w:rsidRPr="00650AEC" w:rsidRDefault="00650AEC" w:rsidP="00650AEC">
      <w:pPr>
        <w:pStyle w:val="ListParagraph"/>
        <w:numPr>
          <w:ilvl w:val="0"/>
          <w:numId w:val="20"/>
        </w:numPr>
        <w:suppressAutoHyphens/>
        <w:spacing w:after="0" w:line="100" w:lineRule="atLeast"/>
        <w:contextualSpacing w:val="0"/>
        <w:jc w:val="both"/>
        <w:rPr>
          <w:rFonts w:ascii="Arial" w:hAnsi="Arial" w:cs="Arial"/>
          <w:bCs/>
          <w:iCs/>
          <w:sz w:val="24"/>
          <w:szCs w:val="24"/>
          <w:lang w:val="sr-Cyrl-CS"/>
        </w:rPr>
      </w:pPr>
      <w:r w:rsidRPr="00650AEC">
        <w:rPr>
          <w:rFonts w:ascii="Arial" w:hAnsi="Arial" w:cs="Arial"/>
          <w:bCs/>
          <w:iCs/>
          <w:sz w:val="24"/>
          <w:szCs w:val="24"/>
          <w:lang w:val="sr-Cyrl-CS"/>
        </w:rPr>
        <w:t>П</w:t>
      </w:r>
      <w:r w:rsidRPr="00650AEC">
        <w:rPr>
          <w:rFonts w:ascii="Arial" w:hAnsi="Arial" w:cs="Arial"/>
          <w:sz w:val="24"/>
          <w:szCs w:val="24"/>
          <w:lang w:val="sr-Cyrl-CS"/>
        </w:rPr>
        <w:t>одизвођачу</w:t>
      </w:r>
      <w:r w:rsidRPr="00650AEC">
        <w:rPr>
          <w:rFonts w:ascii="Arial" w:hAnsi="Arial" w:cs="Arial"/>
          <w:bCs/>
          <w:iCs/>
          <w:sz w:val="24"/>
          <w:szCs w:val="24"/>
          <w:lang w:val="sr-Cyrl-CS"/>
        </w:rPr>
        <w:t xml:space="preserve"> н</w:t>
      </w:r>
      <w:r w:rsidRPr="00650AEC">
        <w:rPr>
          <w:rFonts w:ascii="Arial" w:hAnsi="Arial" w:cs="Arial"/>
          <w:bCs/>
          <w:iCs/>
          <w:sz w:val="24"/>
          <w:szCs w:val="24"/>
        </w:rPr>
        <w:t>ије</w:t>
      </w:r>
      <w:r w:rsidRPr="00650AEC">
        <w:rPr>
          <w:rFonts w:ascii="Arial" w:hAnsi="Arial" w:cs="Arial"/>
          <w:sz w:val="24"/>
          <w:szCs w:val="24"/>
        </w:rPr>
        <w:t xml:space="preserve"> изречена мера забране обављања делатности, која је на снази у време објаве позива за подношење понуде;</w:t>
      </w:r>
    </w:p>
    <w:p w14:paraId="177C029D" w14:textId="77777777" w:rsidR="00650AEC" w:rsidRPr="00650AEC" w:rsidRDefault="00650AEC" w:rsidP="00650AEC">
      <w:pPr>
        <w:pStyle w:val="ListParagraph"/>
        <w:numPr>
          <w:ilvl w:val="0"/>
          <w:numId w:val="20"/>
        </w:numPr>
        <w:suppressAutoHyphens/>
        <w:spacing w:after="0" w:line="100" w:lineRule="atLeast"/>
        <w:contextualSpacing w:val="0"/>
        <w:jc w:val="both"/>
        <w:rPr>
          <w:rFonts w:ascii="Arial" w:hAnsi="Arial" w:cs="Arial"/>
          <w:sz w:val="24"/>
          <w:szCs w:val="24"/>
          <w:lang w:val="sr-Cyrl-CS"/>
        </w:rPr>
      </w:pPr>
      <w:r w:rsidRPr="00650AEC">
        <w:rPr>
          <w:rFonts w:ascii="Arial" w:hAnsi="Arial" w:cs="Arial"/>
          <w:bCs/>
          <w:iCs/>
          <w:sz w:val="24"/>
          <w:szCs w:val="24"/>
          <w:lang w:val="sr-Cyrl-CS"/>
        </w:rPr>
        <w:t>Подизвођач је и</w:t>
      </w:r>
      <w:r w:rsidRPr="00650AEC">
        <w:rPr>
          <w:rFonts w:ascii="Arial" w:hAnsi="Arial" w:cs="Arial"/>
          <w:bCs/>
          <w:iCs/>
          <w:sz w:val="24"/>
          <w:szCs w:val="24"/>
        </w:rPr>
        <w:t xml:space="preserve">змирио </w:t>
      </w:r>
      <w:r w:rsidRPr="00650AEC">
        <w:rPr>
          <w:rFonts w:ascii="Arial" w:hAnsi="Arial" w:cs="Arial"/>
          <w:sz w:val="24"/>
          <w:szCs w:val="24"/>
        </w:rPr>
        <w:t>доспеле порезе, доприносе и друге јавне дажбине у складу са прописима Републике Србије (или стране државе када има седиште на њеној територији)</w:t>
      </w:r>
      <w:r w:rsidRPr="00650AEC">
        <w:rPr>
          <w:rFonts w:ascii="Arial" w:hAnsi="Arial" w:cs="Arial"/>
          <w:sz w:val="24"/>
          <w:szCs w:val="24"/>
          <w:lang w:val="sr-Cyrl-CS"/>
        </w:rPr>
        <w:t>.</w:t>
      </w:r>
    </w:p>
    <w:p w14:paraId="0B7CFFE7" w14:textId="77777777" w:rsidR="00650AEC" w:rsidRPr="00650AEC" w:rsidRDefault="00650AEC" w:rsidP="00650AEC">
      <w:pPr>
        <w:jc w:val="both"/>
        <w:rPr>
          <w:rFonts w:ascii="Arial" w:hAnsi="Arial" w:cs="Arial"/>
          <w:lang w:val="sr-Cyrl-CS"/>
        </w:rPr>
      </w:pPr>
    </w:p>
    <w:p w14:paraId="5572039A" w14:textId="77777777" w:rsidR="00650AEC" w:rsidRPr="00650AEC" w:rsidRDefault="00650AEC" w:rsidP="00650AEC">
      <w:pPr>
        <w:jc w:val="both"/>
        <w:rPr>
          <w:rFonts w:ascii="Arial" w:hAnsi="Arial" w:cs="Arial"/>
          <w:lang w:val="sr-Cyrl-CS"/>
        </w:rPr>
      </w:pPr>
    </w:p>
    <w:p w14:paraId="12011E1D" w14:textId="77777777" w:rsidR="00650AEC" w:rsidRPr="00650AEC" w:rsidRDefault="00650AEC" w:rsidP="00650AEC">
      <w:pPr>
        <w:rPr>
          <w:rFonts w:ascii="Arial" w:hAnsi="Arial" w:cs="Arial"/>
        </w:rPr>
      </w:pPr>
      <w:r w:rsidRPr="00650AEC">
        <w:rPr>
          <w:rFonts w:ascii="Arial" w:hAnsi="Arial" w:cs="Arial"/>
        </w:rPr>
        <w:t xml:space="preserve">Место:_____________                                                            </w:t>
      </w:r>
      <w:r>
        <w:rPr>
          <w:rFonts w:ascii="Arial" w:hAnsi="Arial" w:cs="Arial"/>
        </w:rPr>
        <w:t xml:space="preserve">                </w:t>
      </w:r>
      <w:r w:rsidRPr="00650AEC">
        <w:rPr>
          <w:rFonts w:ascii="Arial" w:hAnsi="Arial" w:cs="Arial"/>
        </w:rPr>
        <w:t>Подизвођач:</w:t>
      </w:r>
    </w:p>
    <w:p w14:paraId="4FECF8FB" w14:textId="77777777" w:rsidR="00650AEC" w:rsidRPr="00650AEC" w:rsidRDefault="00650AEC" w:rsidP="00650AEC">
      <w:pPr>
        <w:rPr>
          <w:rFonts w:ascii="Arial" w:hAnsi="Arial" w:cs="Arial"/>
          <w:b/>
          <w:bCs/>
        </w:rPr>
      </w:pPr>
      <w:r w:rsidRPr="00650AEC">
        <w:rPr>
          <w:rFonts w:ascii="Arial" w:hAnsi="Arial" w:cs="Arial"/>
        </w:rPr>
        <w:t xml:space="preserve">Датум:_____________             </w:t>
      </w:r>
      <w:r>
        <w:rPr>
          <w:rFonts w:ascii="Arial" w:hAnsi="Arial" w:cs="Arial"/>
          <w:lang w:val="sr-Cyrl-RS"/>
        </w:rPr>
        <w:t xml:space="preserve">     </w:t>
      </w:r>
      <w:r w:rsidRPr="00650AEC">
        <w:rPr>
          <w:rFonts w:ascii="Arial" w:hAnsi="Arial" w:cs="Arial"/>
        </w:rPr>
        <w:t xml:space="preserve">    М.П.                          _____________________                                                        </w:t>
      </w:r>
    </w:p>
    <w:p w14:paraId="511882BC" w14:textId="77777777" w:rsidR="00650AEC" w:rsidRPr="00650AEC" w:rsidRDefault="00650AEC" w:rsidP="00650AEC">
      <w:pPr>
        <w:pStyle w:val="BodyText2"/>
        <w:spacing w:line="100" w:lineRule="atLeast"/>
        <w:jc w:val="both"/>
        <w:rPr>
          <w:rFonts w:ascii="Arial" w:hAnsi="Arial" w:cs="Arial"/>
          <w:b/>
          <w:bCs/>
          <w:color w:val="auto"/>
        </w:rPr>
      </w:pPr>
    </w:p>
    <w:p w14:paraId="345C4010" w14:textId="77777777" w:rsidR="00650AEC" w:rsidRPr="00650AEC" w:rsidRDefault="00650AEC" w:rsidP="00650AEC">
      <w:pPr>
        <w:pStyle w:val="ListParagraph"/>
        <w:ind w:left="0"/>
        <w:jc w:val="both"/>
        <w:rPr>
          <w:rFonts w:ascii="Arial" w:hAnsi="Arial" w:cs="Arial"/>
          <w:bCs/>
          <w:iCs/>
          <w:sz w:val="24"/>
          <w:szCs w:val="24"/>
          <w:lang w:val="sr-Cyrl-CS"/>
        </w:rPr>
      </w:pPr>
      <w:r w:rsidRPr="00650AEC">
        <w:rPr>
          <w:rFonts w:ascii="Arial" w:hAnsi="Arial" w:cs="Arial"/>
          <w:b/>
          <w:bCs/>
          <w:iCs/>
          <w:sz w:val="24"/>
          <w:szCs w:val="24"/>
          <w:u w:val="single"/>
        </w:rPr>
        <w:t>Уколико понуђач подноси понуду са подизвођачем</w:t>
      </w:r>
      <w:r w:rsidRPr="00650AEC">
        <w:rPr>
          <w:rFonts w:ascii="Arial" w:hAnsi="Arial" w:cs="Arial"/>
          <w:bCs/>
          <w:iCs/>
          <w:sz w:val="24"/>
          <w:szCs w:val="24"/>
        </w:rPr>
        <w:t xml:space="preserve">, Изјава мора бити потписана од стране овлашћеног лица подизвођача и оверена печатом. </w:t>
      </w:r>
    </w:p>
    <w:p w14:paraId="52127084" w14:textId="77777777" w:rsidR="00650AEC" w:rsidRPr="000362F5" w:rsidRDefault="00650AEC" w:rsidP="00650AEC">
      <w:pPr>
        <w:pStyle w:val="BodyText2"/>
        <w:spacing w:line="100" w:lineRule="atLeast"/>
        <w:jc w:val="both"/>
        <w:rPr>
          <w:b/>
          <w:bCs/>
          <w:i/>
          <w:color w:val="auto"/>
        </w:rPr>
      </w:pPr>
    </w:p>
    <w:p w14:paraId="28735577" w14:textId="77777777" w:rsidR="00650AEC" w:rsidRPr="000362F5" w:rsidRDefault="00650AEC" w:rsidP="00650AEC">
      <w:pPr>
        <w:pStyle w:val="BodyText2"/>
        <w:spacing w:line="100" w:lineRule="atLeast"/>
        <w:jc w:val="both"/>
        <w:rPr>
          <w:b/>
          <w:bCs/>
          <w:i/>
          <w:color w:val="auto"/>
        </w:rPr>
      </w:pPr>
    </w:p>
    <w:p w14:paraId="6BA28414" w14:textId="77777777" w:rsidR="00650AEC" w:rsidRPr="00650AEC" w:rsidRDefault="00650AEC" w:rsidP="00650AEC">
      <w:pPr>
        <w:ind w:right="26"/>
        <w:jc w:val="center"/>
        <w:rPr>
          <w:rFonts w:ascii="Arial" w:hAnsi="Arial" w:cs="Arial"/>
          <w:iCs/>
          <w:lang w:val="sr-Cyrl-RS"/>
        </w:rPr>
      </w:pPr>
    </w:p>
    <w:p w14:paraId="54B1E8E7" w14:textId="77777777" w:rsidR="00650AEC" w:rsidRPr="00650AEC" w:rsidRDefault="00650AEC" w:rsidP="00650AEC">
      <w:pPr>
        <w:pStyle w:val="ListParagraph"/>
        <w:jc w:val="both"/>
        <w:rPr>
          <w:rFonts w:ascii="Arial" w:eastAsia="TimesNewRomanPSMT" w:hAnsi="Arial" w:cs="Arial"/>
          <w:bCs/>
          <w:sz w:val="24"/>
          <w:szCs w:val="24"/>
          <w:lang w:val="sr-Cyrl-RS"/>
        </w:rPr>
      </w:pPr>
    </w:p>
    <w:p w14:paraId="4840C6A6" w14:textId="77777777" w:rsidR="00650AEC" w:rsidRDefault="00650AEC" w:rsidP="00650AEC">
      <w:pPr>
        <w:pStyle w:val="ListParagraph"/>
        <w:jc w:val="both"/>
        <w:rPr>
          <w:rFonts w:ascii="Arial" w:eastAsia="TimesNewRomanPSMT" w:hAnsi="Arial" w:cs="Arial"/>
          <w:bCs/>
          <w:sz w:val="24"/>
          <w:szCs w:val="24"/>
          <w:lang w:val="sr-Cyrl-RS"/>
        </w:rPr>
      </w:pPr>
    </w:p>
    <w:p w14:paraId="7811BB3F" w14:textId="77777777" w:rsidR="00650AEC" w:rsidRDefault="00650AEC" w:rsidP="00650AEC">
      <w:pPr>
        <w:pStyle w:val="ListParagraph"/>
        <w:jc w:val="both"/>
        <w:rPr>
          <w:rFonts w:ascii="Arial" w:eastAsia="TimesNewRomanPSMT" w:hAnsi="Arial" w:cs="Arial"/>
          <w:bCs/>
          <w:sz w:val="24"/>
          <w:szCs w:val="24"/>
          <w:lang w:val="sr-Cyrl-RS"/>
        </w:rPr>
      </w:pPr>
    </w:p>
    <w:p w14:paraId="5B496422" w14:textId="77777777" w:rsidR="00650AEC" w:rsidRDefault="00650AEC" w:rsidP="00650AEC">
      <w:pPr>
        <w:pStyle w:val="ListParagraph"/>
        <w:jc w:val="both"/>
        <w:rPr>
          <w:rFonts w:ascii="Arial" w:eastAsia="TimesNewRomanPSMT" w:hAnsi="Arial" w:cs="Arial"/>
          <w:bCs/>
          <w:sz w:val="24"/>
          <w:szCs w:val="24"/>
          <w:lang w:val="sr-Cyrl-RS"/>
        </w:rPr>
      </w:pPr>
    </w:p>
    <w:p w14:paraId="29935D1F" w14:textId="77777777" w:rsidR="00650AEC" w:rsidRDefault="00650AEC" w:rsidP="00650AEC">
      <w:pPr>
        <w:pStyle w:val="ListParagraph"/>
        <w:jc w:val="both"/>
        <w:rPr>
          <w:rFonts w:ascii="Arial" w:eastAsia="TimesNewRomanPSMT" w:hAnsi="Arial" w:cs="Arial"/>
          <w:bCs/>
          <w:sz w:val="24"/>
          <w:szCs w:val="24"/>
          <w:lang w:val="sr-Cyrl-RS"/>
        </w:rPr>
      </w:pPr>
    </w:p>
    <w:p w14:paraId="15682FE7" w14:textId="77777777" w:rsidR="00650AEC" w:rsidRDefault="00650AEC" w:rsidP="00650AEC">
      <w:pPr>
        <w:pStyle w:val="ListParagraph"/>
        <w:jc w:val="both"/>
        <w:rPr>
          <w:rFonts w:ascii="Arial" w:eastAsia="TimesNewRomanPSMT" w:hAnsi="Arial" w:cs="Arial"/>
          <w:bCs/>
          <w:sz w:val="24"/>
          <w:szCs w:val="24"/>
          <w:lang w:val="sr-Cyrl-RS"/>
        </w:rPr>
      </w:pPr>
    </w:p>
    <w:p w14:paraId="590268E3" w14:textId="77777777" w:rsidR="00650AEC" w:rsidRDefault="00650AEC" w:rsidP="00650AEC">
      <w:pPr>
        <w:pStyle w:val="ListParagraph"/>
        <w:jc w:val="both"/>
        <w:rPr>
          <w:rFonts w:ascii="Arial" w:eastAsia="TimesNewRomanPSMT" w:hAnsi="Arial" w:cs="Arial"/>
          <w:bCs/>
          <w:sz w:val="24"/>
          <w:szCs w:val="24"/>
          <w:lang w:val="sr-Cyrl-RS"/>
        </w:rPr>
      </w:pPr>
    </w:p>
    <w:p w14:paraId="4C7EC09A" w14:textId="77777777" w:rsidR="00650AEC" w:rsidRDefault="00650AEC" w:rsidP="00650AEC">
      <w:pPr>
        <w:pStyle w:val="ListParagraph"/>
        <w:jc w:val="both"/>
        <w:rPr>
          <w:rFonts w:ascii="Arial" w:eastAsia="TimesNewRomanPSMT" w:hAnsi="Arial" w:cs="Arial"/>
          <w:bCs/>
          <w:sz w:val="24"/>
          <w:szCs w:val="24"/>
          <w:lang w:val="sr-Cyrl-RS"/>
        </w:rPr>
      </w:pPr>
    </w:p>
    <w:p w14:paraId="35AFC29E" w14:textId="77777777" w:rsidR="002224DE" w:rsidRDefault="002224DE" w:rsidP="002224DE">
      <w:pPr>
        <w:ind w:right="26"/>
        <w:jc w:val="center"/>
        <w:rPr>
          <w:rFonts w:ascii="Arial" w:hAnsi="Arial" w:cs="Arial"/>
          <w:b/>
          <w:bCs/>
          <w:iCs/>
          <w:sz w:val="28"/>
          <w:szCs w:val="28"/>
          <w:lang w:val="sr-Cyrl-RS"/>
        </w:rPr>
      </w:pPr>
      <w:r w:rsidRPr="00193DD5">
        <w:rPr>
          <w:rFonts w:ascii="Arial" w:hAnsi="Arial" w:cs="Arial"/>
          <w:b/>
          <w:bCs/>
          <w:iCs/>
          <w:sz w:val="28"/>
          <w:szCs w:val="28"/>
        </w:rPr>
        <w:t xml:space="preserve">V   УПУТСТВО </w:t>
      </w:r>
      <w:r>
        <w:rPr>
          <w:rFonts w:ascii="Arial" w:hAnsi="Arial" w:cs="Arial"/>
          <w:b/>
          <w:bCs/>
          <w:iCs/>
          <w:sz w:val="28"/>
          <w:szCs w:val="28"/>
          <w:lang w:val="sr-Cyrl-RS"/>
        </w:rPr>
        <w:t>ПОНУЂАЧИМА КАКО ДА САЧИНЕ ПОНУДУ</w:t>
      </w:r>
    </w:p>
    <w:p w14:paraId="32C9E5BD" w14:textId="77777777" w:rsidR="002224DE" w:rsidRDefault="002224DE" w:rsidP="002224DE">
      <w:pPr>
        <w:ind w:right="26"/>
        <w:jc w:val="center"/>
        <w:rPr>
          <w:rFonts w:ascii="Arial" w:hAnsi="Arial" w:cs="Arial"/>
          <w:b/>
          <w:bCs/>
          <w:iCs/>
          <w:sz w:val="28"/>
          <w:szCs w:val="28"/>
          <w:lang w:val="sr-Cyrl-RS"/>
        </w:rPr>
      </w:pPr>
    </w:p>
    <w:p w14:paraId="067F624C" w14:textId="77777777" w:rsidR="002224DE" w:rsidRPr="002224DE" w:rsidRDefault="002224DE" w:rsidP="002224DE">
      <w:pPr>
        <w:ind w:right="26"/>
        <w:jc w:val="center"/>
        <w:rPr>
          <w:rFonts w:ascii="Arial" w:hAnsi="Arial" w:cs="Arial"/>
          <w:b/>
          <w:bCs/>
          <w:iCs/>
          <w:lang w:val="sr-Cyrl-RS"/>
        </w:rPr>
      </w:pPr>
    </w:p>
    <w:p w14:paraId="5FEAC0E5" w14:textId="77777777" w:rsidR="002224DE" w:rsidRPr="002224DE" w:rsidRDefault="002224DE" w:rsidP="002224DE">
      <w:pPr>
        <w:jc w:val="both"/>
        <w:rPr>
          <w:rFonts w:ascii="Arial" w:hAnsi="Arial" w:cs="Arial"/>
          <w:b/>
          <w:bCs/>
          <w:iCs/>
        </w:rPr>
      </w:pPr>
      <w:r w:rsidRPr="002224DE">
        <w:rPr>
          <w:rFonts w:ascii="Arial" w:hAnsi="Arial" w:cs="Arial"/>
          <w:b/>
          <w:bCs/>
          <w:iCs/>
        </w:rPr>
        <w:t>1. ПОДАЦИ О ЈЕЗИКУ НА КОЈЕМ ПОНУДА МОРА ДА БУДЕ САСТАВЉЕНА</w:t>
      </w:r>
    </w:p>
    <w:p w14:paraId="4BF6EF60" w14:textId="77777777" w:rsidR="002224DE" w:rsidRPr="002224DE" w:rsidRDefault="002224DE" w:rsidP="002224DE">
      <w:pPr>
        <w:jc w:val="both"/>
        <w:rPr>
          <w:rFonts w:ascii="Arial" w:hAnsi="Arial" w:cs="Arial"/>
          <w:b/>
          <w:bCs/>
          <w:iCs/>
        </w:rPr>
      </w:pPr>
    </w:p>
    <w:p w14:paraId="5B4A1C13" w14:textId="77777777" w:rsidR="002224DE" w:rsidRPr="002224DE" w:rsidRDefault="002224DE" w:rsidP="002224DE">
      <w:pPr>
        <w:jc w:val="both"/>
        <w:rPr>
          <w:rFonts w:ascii="Arial" w:hAnsi="Arial" w:cs="Arial"/>
          <w:b/>
          <w:bCs/>
          <w:iCs/>
        </w:rPr>
      </w:pPr>
      <w:r w:rsidRPr="002224DE">
        <w:rPr>
          <w:rFonts w:ascii="Arial" w:hAnsi="Arial" w:cs="Arial"/>
        </w:rPr>
        <w:t>Понуђач подноси понуду на српском језику.</w:t>
      </w:r>
    </w:p>
    <w:p w14:paraId="4523FBD0" w14:textId="77777777" w:rsidR="002224DE" w:rsidRPr="002224DE" w:rsidRDefault="002224DE" w:rsidP="002224DE">
      <w:pPr>
        <w:jc w:val="both"/>
        <w:rPr>
          <w:rFonts w:ascii="Arial" w:hAnsi="Arial" w:cs="Arial"/>
        </w:rPr>
      </w:pPr>
    </w:p>
    <w:p w14:paraId="10803E85" w14:textId="77777777" w:rsidR="002224DE" w:rsidRPr="002224DE" w:rsidRDefault="002224DE" w:rsidP="002224DE">
      <w:pPr>
        <w:jc w:val="both"/>
        <w:rPr>
          <w:rFonts w:ascii="Arial" w:eastAsia="TimesNewRomanPSMT" w:hAnsi="Arial" w:cs="Arial"/>
          <w:bCs/>
        </w:rPr>
      </w:pPr>
      <w:r w:rsidRPr="002224DE">
        <w:rPr>
          <w:rFonts w:ascii="Arial" w:hAnsi="Arial" w:cs="Arial"/>
          <w:b/>
          <w:bCs/>
          <w:iCs/>
        </w:rPr>
        <w:t>2. НАЧИН НА КОЈИ ПОНУДА МОРА ДА БУДЕ САЧИЊЕНА</w:t>
      </w:r>
    </w:p>
    <w:p w14:paraId="22EB33A2" w14:textId="77777777" w:rsidR="002224DE" w:rsidRPr="002224DE" w:rsidRDefault="002224DE" w:rsidP="002224DE">
      <w:pPr>
        <w:jc w:val="both"/>
        <w:rPr>
          <w:rFonts w:ascii="Arial" w:eastAsia="TimesNewRomanPSMT" w:hAnsi="Arial" w:cs="Arial"/>
          <w:bCs/>
        </w:rPr>
      </w:pPr>
    </w:p>
    <w:p w14:paraId="342893FC" w14:textId="77777777" w:rsidR="002224DE" w:rsidRPr="002224DE" w:rsidRDefault="002224DE" w:rsidP="002224DE">
      <w:pPr>
        <w:jc w:val="both"/>
        <w:rPr>
          <w:rFonts w:ascii="Arial" w:eastAsia="TimesNewRomanPSMT" w:hAnsi="Arial" w:cs="Arial"/>
          <w:bCs/>
        </w:rPr>
      </w:pPr>
      <w:r w:rsidRPr="002224DE">
        <w:rPr>
          <w:rFonts w:ascii="Arial" w:eastAsia="TimesNewRomanPSMT" w:hAnsi="Arial" w:cs="Arial"/>
          <w:bCs/>
        </w:rPr>
        <w:t xml:space="preserve">Понуђач понуду подноси непосредно или путем поште у затвореној коверти или кутији, затвореној на начин да се приликом отварања понуда може са сигурношћу утврдити да се први пут отвара. </w:t>
      </w:r>
    </w:p>
    <w:p w14:paraId="13C204FD" w14:textId="77777777" w:rsidR="002224DE" w:rsidRPr="002224DE" w:rsidRDefault="002224DE" w:rsidP="002224DE">
      <w:pPr>
        <w:jc w:val="both"/>
        <w:rPr>
          <w:rFonts w:ascii="Arial" w:eastAsia="TimesNewRomanPSMT" w:hAnsi="Arial" w:cs="Arial"/>
          <w:bCs/>
        </w:rPr>
      </w:pPr>
      <w:r w:rsidRPr="002224DE">
        <w:rPr>
          <w:rFonts w:ascii="Arial" w:eastAsia="TimesNewRomanPSMT" w:hAnsi="Arial" w:cs="Arial"/>
          <w:bCs/>
        </w:rPr>
        <w:t>На полеђини коверте или на кутији навести назив</w:t>
      </w:r>
      <w:r w:rsidRPr="002224DE">
        <w:rPr>
          <w:rFonts w:ascii="Arial" w:eastAsia="TimesNewRomanPSMT" w:hAnsi="Arial" w:cs="Arial"/>
          <w:bCs/>
          <w:lang w:val="sr-Cyrl-CS"/>
        </w:rPr>
        <w:t xml:space="preserve"> и адресу</w:t>
      </w:r>
      <w:r w:rsidRPr="002224DE">
        <w:rPr>
          <w:rFonts w:ascii="Arial" w:eastAsia="TimesNewRomanPSMT" w:hAnsi="Arial" w:cs="Arial"/>
          <w:bCs/>
        </w:rPr>
        <w:t xml:space="preserve"> понуђача. </w:t>
      </w:r>
    </w:p>
    <w:p w14:paraId="15461A9B" w14:textId="77777777" w:rsidR="002224DE" w:rsidRPr="002224DE" w:rsidRDefault="002224DE" w:rsidP="002224DE">
      <w:pPr>
        <w:jc w:val="both"/>
        <w:rPr>
          <w:rFonts w:ascii="Arial" w:eastAsia="TimesNewRomanPSMT" w:hAnsi="Arial" w:cs="Arial"/>
          <w:bCs/>
        </w:rPr>
      </w:pPr>
      <w:r w:rsidRPr="002224DE">
        <w:rPr>
          <w:rFonts w:ascii="Arial" w:eastAsia="TimesNewRomanPSMT" w:hAnsi="Arial" w:cs="Arial"/>
          <w:bCs/>
        </w:rPr>
        <w:t>У случају да понуду подноси група понуђача, на коверти је потребно назначити да се ради о групи понуђача и навести називе и адресу свих учесника у заједничкој понуди.</w:t>
      </w:r>
    </w:p>
    <w:p w14:paraId="3D7764BB" w14:textId="77777777" w:rsidR="002224DE" w:rsidRDefault="002224DE" w:rsidP="002224DE">
      <w:pPr>
        <w:autoSpaceDE w:val="0"/>
        <w:autoSpaceDN w:val="0"/>
        <w:adjustRightInd w:val="0"/>
        <w:jc w:val="both"/>
        <w:rPr>
          <w:rFonts w:ascii="Arial" w:hAnsi="Arial" w:cs="Arial"/>
          <w:color w:val="FF0000"/>
          <w:lang w:val="sr-Cyrl-RS"/>
        </w:rPr>
      </w:pPr>
      <w:r w:rsidRPr="002224DE">
        <w:rPr>
          <w:rFonts w:ascii="Arial" w:eastAsia="TimesNewRomanPSMT" w:hAnsi="Arial" w:cs="Arial"/>
          <w:bCs/>
        </w:rPr>
        <w:t xml:space="preserve">Понуду доставити на адресу: </w:t>
      </w:r>
      <w:r>
        <w:rPr>
          <w:rFonts w:ascii="Arial" w:eastAsia="TimesNewRomanPSMT" w:hAnsi="Arial" w:cs="Arial"/>
          <w:b/>
          <w:bCs/>
          <w:lang w:val="sr-Cyrl-RS"/>
        </w:rPr>
        <w:t>Градска библиотека Вршац</w:t>
      </w:r>
      <w:r w:rsidRPr="002224DE">
        <w:rPr>
          <w:rFonts w:ascii="Arial" w:eastAsia="TimesNewRomanPSMT" w:hAnsi="Arial" w:cs="Arial"/>
          <w:b/>
          <w:bCs/>
        </w:rPr>
        <w:t xml:space="preserve">, </w:t>
      </w:r>
      <w:r>
        <w:rPr>
          <w:rFonts w:ascii="Arial" w:eastAsia="TimesNewRomanPSMT" w:hAnsi="Arial" w:cs="Arial"/>
          <w:b/>
          <w:bCs/>
          <w:lang w:val="sr-Cyrl-RS"/>
        </w:rPr>
        <w:t>Светосавски трг 2</w:t>
      </w:r>
      <w:r w:rsidRPr="002224DE">
        <w:rPr>
          <w:rFonts w:ascii="Arial" w:eastAsia="TimesNewRomanPSMT" w:hAnsi="Arial" w:cs="Arial"/>
          <w:b/>
          <w:bCs/>
        </w:rPr>
        <w:t xml:space="preserve">, </w:t>
      </w:r>
      <w:r>
        <w:rPr>
          <w:rFonts w:ascii="Arial" w:eastAsia="TimesNewRomanPSMT" w:hAnsi="Arial" w:cs="Arial"/>
          <w:b/>
          <w:bCs/>
          <w:lang w:val="sr-Cyrl-RS"/>
        </w:rPr>
        <w:t>26 300 Вршац</w:t>
      </w:r>
      <w:r w:rsidRPr="002224DE">
        <w:rPr>
          <w:rFonts w:ascii="Arial" w:hAnsi="Arial" w:cs="Arial"/>
          <w:iCs/>
        </w:rPr>
        <w:t xml:space="preserve">, </w:t>
      </w:r>
      <w:r w:rsidR="00DA50D4">
        <w:rPr>
          <w:rFonts w:ascii="Arial" w:eastAsia="TimesNewRomanPSMT" w:hAnsi="Arial" w:cs="Arial"/>
          <w:bCs/>
        </w:rPr>
        <w:t>са назнаком:</w:t>
      </w:r>
      <w:r w:rsidRPr="002224DE">
        <w:rPr>
          <w:rFonts w:ascii="Arial" w:eastAsia="TimesNewRomanPS-BoldMT" w:hAnsi="Arial" w:cs="Arial"/>
          <w:b/>
          <w:bCs/>
        </w:rPr>
        <w:t>,,Понуда за јавну набавку</w:t>
      </w:r>
      <w:r w:rsidRPr="002224DE">
        <w:rPr>
          <w:rFonts w:ascii="Arial" w:hAnsi="Arial" w:cs="Arial"/>
        </w:rPr>
        <w:t xml:space="preserve"> </w:t>
      </w:r>
      <w:r w:rsidRPr="002224DE">
        <w:rPr>
          <w:rFonts w:ascii="Arial" w:hAnsi="Arial" w:cs="Arial"/>
          <w:b/>
        </w:rPr>
        <w:t>услуга</w:t>
      </w:r>
      <w:r w:rsidRPr="002224DE">
        <w:rPr>
          <w:rFonts w:ascii="Arial" w:eastAsia="TimesNewRomanPS-BoldMT" w:hAnsi="Arial" w:cs="Arial"/>
          <w:b/>
          <w:bCs/>
          <w:color w:val="002060"/>
        </w:rPr>
        <w:t xml:space="preserve"> </w:t>
      </w:r>
      <w:r>
        <w:rPr>
          <w:rFonts w:ascii="Arial" w:eastAsia="TimesNewRomanPS-BoldMT" w:hAnsi="Arial" w:cs="Arial"/>
          <w:b/>
          <w:bCs/>
        </w:rPr>
        <w:t xml:space="preserve">број </w:t>
      </w:r>
      <w:r w:rsidR="009B0FC8">
        <w:rPr>
          <w:rFonts w:ascii="Arial" w:eastAsia="TimesNewRomanPS-BoldMT" w:hAnsi="Arial" w:cs="Arial"/>
          <w:b/>
          <w:bCs/>
          <w:lang w:val="sr-Cyrl-RS"/>
        </w:rPr>
        <w:t>ЈН-01</w:t>
      </w:r>
      <w:r w:rsidRPr="002224DE">
        <w:rPr>
          <w:rFonts w:ascii="Arial" w:eastAsia="TimesNewRomanPS-BoldMT" w:hAnsi="Arial" w:cs="Arial"/>
          <w:b/>
          <w:bCs/>
        </w:rPr>
        <w:t>/2014</w:t>
      </w:r>
      <w:r w:rsidR="00DA50D4">
        <w:rPr>
          <w:rFonts w:ascii="Arial" w:eastAsia="TimesNewRomanPS-BoldMT" w:hAnsi="Arial" w:cs="Arial"/>
          <w:b/>
          <w:bCs/>
          <w:lang w:val="sr-Cyrl-RS"/>
        </w:rPr>
        <w:t xml:space="preserve">, </w:t>
      </w:r>
      <w:r w:rsidR="00DA50D4" w:rsidRPr="00DA50D4">
        <w:rPr>
          <w:rFonts w:ascii="Arial" w:hAnsi="Arial" w:cs="Arial"/>
          <w:b/>
          <w:lang w:val="sr-Cyrl-RS"/>
        </w:rPr>
        <w:t>партија број</w:t>
      </w:r>
      <w:r w:rsidR="00DA50D4">
        <w:rPr>
          <w:rFonts w:ascii="Arial" w:hAnsi="Arial" w:cs="Arial"/>
          <w:lang w:val="sr-Cyrl-RS"/>
        </w:rPr>
        <w:t xml:space="preserve"> </w:t>
      </w:r>
      <w:r w:rsidR="00DA50D4" w:rsidRPr="00DA50D4">
        <w:rPr>
          <w:rFonts w:ascii="Arial" w:hAnsi="Arial" w:cs="Arial"/>
          <w:b/>
          <w:lang w:val="sr-Cyrl-RS"/>
        </w:rPr>
        <w:t xml:space="preserve">_____ </w:t>
      </w:r>
      <w:r w:rsidR="00DA50D4">
        <w:rPr>
          <w:rFonts w:ascii="Arial" w:hAnsi="Arial" w:cs="Arial"/>
          <w:lang w:val="sr-Cyrl-RS"/>
        </w:rPr>
        <w:t>(</w:t>
      </w:r>
      <w:r w:rsidR="00DA50D4" w:rsidRPr="00416682">
        <w:rPr>
          <w:rFonts w:ascii="Arial" w:hAnsi="Arial" w:cs="Arial"/>
          <w:b/>
          <w:lang w:val="sr-Cyrl-RS"/>
        </w:rPr>
        <w:t>уписати број партије за коју се подноси понуда</w:t>
      </w:r>
      <w:r w:rsidR="00DA50D4">
        <w:rPr>
          <w:rFonts w:ascii="Arial" w:hAnsi="Arial" w:cs="Arial"/>
          <w:lang w:val="sr-Cyrl-RS"/>
        </w:rPr>
        <w:t>)</w:t>
      </w:r>
      <w:r w:rsidRPr="002224DE">
        <w:rPr>
          <w:rFonts w:ascii="Arial" w:eastAsia="TimesNewRomanPS-BoldMT" w:hAnsi="Arial" w:cs="Arial"/>
          <w:b/>
          <w:bCs/>
        </w:rPr>
        <w:t xml:space="preserve"> </w:t>
      </w:r>
      <w:r w:rsidRPr="002224DE">
        <w:rPr>
          <w:rFonts w:ascii="Arial" w:eastAsia="TimesNewRomanPSMT" w:hAnsi="Arial" w:cs="Arial"/>
          <w:b/>
          <w:bCs/>
        </w:rPr>
        <w:t xml:space="preserve">- </w:t>
      </w:r>
      <w:r w:rsidRPr="002224DE">
        <w:rPr>
          <w:rFonts w:ascii="Arial" w:eastAsia="TimesNewRomanPS-BoldMT" w:hAnsi="Arial" w:cs="Arial"/>
          <w:b/>
          <w:bCs/>
        </w:rPr>
        <w:t>НЕ ОТВАРАТИ”.</w:t>
      </w:r>
      <w:r w:rsidRPr="002224DE">
        <w:rPr>
          <w:rFonts w:ascii="Arial" w:hAnsi="Arial" w:cs="Arial"/>
          <w:color w:val="FF0000"/>
        </w:rPr>
        <w:t xml:space="preserve"> </w:t>
      </w:r>
    </w:p>
    <w:p w14:paraId="28602B28" w14:textId="77777777" w:rsidR="00DA50D4" w:rsidRDefault="00DA50D4" w:rsidP="002224DE">
      <w:pPr>
        <w:autoSpaceDE w:val="0"/>
        <w:autoSpaceDN w:val="0"/>
        <w:adjustRightInd w:val="0"/>
        <w:jc w:val="both"/>
        <w:rPr>
          <w:rFonts w:ascii="Arial" w:hAnsi="Arial" w:cs="Arial"/>
          <w:lang w:val="sr-Cyrl-RS"/>
        </w:rPr>
      </w:pPr>
    </w:p>
    <w:p w14:paraId="0C64737A" w14:textId="77777777" w:rsidR="00DA50D4" w:rsidRDefault="00DA50D4" w:rsidP="00DA50D4">
      <w:pPr>
        <w:tabs>
          <w:tab w:val="left" w:pos="0"/>
        </w:tabs>
        <w:jc w:val="both"/>
        <w:rPr>
          <w:rFonts w:ascii="Arial" w:hAnsi="Arial" w:cs="Arial"/>
          <w:bCs/>
          <w:iCs/>
          <w:lang w:val="sr-Cyrl-RS"/>
        </w:rPr>
      </w:pPr>
      <w:r w:rsidRPr="00701B89">
        <w:rPr>
          <w:rFonts w:ascii="Arial" w:hAnsi="Arial" w:cs="Arial"/>
          <w:bCs/>
          <w:iCs/>
          <w:lang w:val="sr-Cyrl-RS"/>
        </w:rPr>
        <w:t xml:space="preserve">Јавна набавка под редним бројем </w:t>
      </w:r>
      <w:r>
        <w:rPr>
          <w:rFonts w:ascii="Arial" w:hAnsi="Arial" w:cs="Arial"/>
          <w:bCs/>
          <w:iCs/>
          <w:lang w:val="sr-Cyrl-RS"/>
        </w:rPr>
        <w:t>ЈН-01/2014</w:t>
      </w:r>
      <w:r w:rsidRPr="00701B89">
        <w:rPr>
          <w:rFonts w:ascii="Arial" w:hAnsi="Arial" w:cs="Arial"/>
          <w:bCs/>
          <w:iCs/>
          <w:lang w:val="sr-Cyrl-RS"/>
        </w:rPr>
        <w:t xml:space="preserve"> је подељена у </w:t>
      </w:r>
      <w:r>
        <w:rPr>
          <w:rFonts w:ascii="Arial" w:hAnsi="Arial" w:cs="Arial"/>
          <w:bCs/>
          <w:iCs/>
          <w:lang w:val="sr-Cyrl-RS"/>
        </w:rPr>
        <w:t>2</w:t>
      </w:r>
      <w:r w:rsidRPr="00701B89">
        <w:rPr>
          <w:rFonts w:ascii="Arial" w:hAnsi="Arial" w:cs="Arial"/>
          <w:bCs/>
          <w:iCs/>
          <w:lang w:val="sr-Cyrl-RS"/>
        </w:rPr>
        <w:t xml:space="preserve"> (</w:t>
      </w:r>
      <w:r>
        <w:rPr>
          <w:rFonts w:ascii="Arial" w:hAnsi="Arial" w:cs="Arial"/>
          <w:bCs/>
          <w:iCs/>
          <w:lang w:val="sr-Cyrl-RS"/>
        </w:rPr>
        <w:t>две</w:t>
      </w:r>
      <w:r w:rsidRPr="00701B89">
        <w:rPr>
          <w:rFonts w:ascii="Arial" w:hAnsi="Arial" w:cs="Arial"/>
          <w:bCs/>
          <w:iCs/>
          <w:lang w:val="sr-Cyrl-RS"/>
        </w:rPr>
        <w:t>) партиј</w:t>
      </w:r>
      <w:r>
        <w:rPr>
          <w:rFonts w:ascii="Arial" w:hAnsi="Arial" w:cs="Arial"/>
          <w:bCs/>
          <w:iCs/>
          <w:lang w:val="sr-Cyrl-RS"/>
        </w:rPr>
        <w:t>е</w:t>
      </w:r>
      <w:r w:rsidRPr="00701B89">
        <w:rPr>
          <w:rFonts w:ascii="Arial" w:hAnsi="Arial" w:cs="Arial"/>
          <w:bCs/>
          <w:iCs/>
          <w:lang w:val="sr-Cyrl-RS"/>
        </w:rPr>
        <w:t xml:space="preserve">. Понуђач </w:t>
      </w:r>
      <w:r>
        <w:rPr>
          <w:rFonts w:ascii="Arial" w:hAnsi="Arial" w:cs="Arial"/>
          <w:bCs/>
          <w:iCs/>
          <w:lang w:val="sr-Cyrl-RS"/>
        </w:rPr>
        <w:t>мора</w:t>
      </w:r>
      <w:r w:rsidRPr="00701B89">
        <w:rPr>
          <w:rFonts w:ascii="Arial" w:hAnsi="Arial" w:cs="Arial"/>
          <w:bCs/>
          <w:iCs/>
          <w:lang w:val="sr-Cyrl-RS"/>
        </w:rPr>
        <w:t xml:space="preserve"> да поднесе понуду за </w:t>
      </w:r>
      <w:r w:rsidRPr="00701B89">
        <w:rPr>
          <w:rFonts w:ascii="Arial" w:hAnsi="Arial" w:cs="Arial"/>
          <w:b/>
          <w:bCs/>
          <w:iCs/>
          <w:lang w:val="sr-Cyrl-RS"/>
        </w:rPr>
        <w:t>сваку партију ПОСЕБНО</w:t>
      </w:r>
      <w:r w:rsidRPr="00701B89">
        <w:rPr>
          <w:rFonts w:ascii="Arial" w:hAnsi="Arial" w:cs="Arial"/>
          <w:bCs/>
          <w:iCs/>
          <w:lang w:val="sr-Cyrl-RS"/>
        </w:rPr>
        <w:t xml:space="preserve">. Једна понуда важи за </w:t>
      </w:r>
      <w:r w:rsidRPr="00DA50D4">
        <w:rPr>
          <w:rFonts w:ascii="Arial" w:hAnsi="Arial" w:cs="Arial"/>
          <w:b/>
          <w:bCs/>
          <w:iCs/>
          <w:lang w:val="sr-Cyrl-RS"/>
        </w:rPr>
        <w:t>само једну  партију</w:t>
      </w:r>
      <w:r w:rsidRPr="00701B89">
        <w:rPr>
          <w:rFonts w:ascii="Arial" w:hAnsi="Arial" w:cs="Arial"/>
          <w:bCs/>
          <w:iCs/>
          <w:lang w:val="sr-Cyrl-RS"/>
        </w:rPr>
        <w:t xml:space="preserve">, која мора бити </w:t>
      </w:r>
      <w:r w:rsidRPr="00DA50D4">
        <w:rPr>
          <w:rFonts w:ascii="Arial" w:hAnsi="Arial" w:cs="Arial"/>
          <w:b/>
          <w:bCs/>
          <w:iCs/>
          <w:lang w:val="sr-Cyrl-RS"/>
        </w:rPr>
        <w:t>јасно назначена на коверти или кутији</w:t>
      </w:r>
      <w:r w:rsidRPr="00701B89">
        <w:rPr>
          <w:rFonts w:ascii="Arial" w:hAnsi="Arial" w:cs="Arial"/>
          <w:bCs/>
          <w:iCs/>
          <w:lang w:val="sr-Cyrl-RS"/>
        </w:rPr>
        <w:t xml:space="preserve"> приликом слања. Понуђач је дужан да и у понуди наведе на коју се партију односи понуда. </w:t>
      </w:r>
    </w:p>
    <w:p w14:paraId="04AECFEA" w14:textId="77777777" w:rsidR="00DA50D4" w:rsidRDefault="00DA50D4" w:rsidP="00DA50D4">
      <w:pPr>
        <w:tabs>
          <w:tab w:val="left" w:pos="0"/>
        </w:tabs>
        <w:jc w:val="both"/>
        <w:rPr>
          <w:rFonts w:ascii="Arial" w:hAnsi="Arial" w:cs="Arial"/>
          <w:bCs/>
          <w:iCs/>
          <w:lang w:val="sr-Cyrl-RS"/>
        </w:rPr>
      </w:pPr>
      <w:r>
        <w:rPr>
          <w:rFonts w:ascii="Arial" w:hAnsi="Arial" w:cs="Arial"/>
          <w:bCs/>
          <w:iCs/>
          <w:lang w:val="sr-Cyrl-RS"/>
        </w:rPr>
        <w:t xml:space="preserve">Уколико исти понуђач жели да конкурише и за партију 1 и за партију 2, </w:t>
      </w:r>
      <w:r w:rsidRPr="00DA50D4">
        <w:rPr>
          <w:rFonts w:ascii="Arial" w:hAnsi="Arial" w:cs="Arial"/>
          <w:b/>
          <w:bCs/>
          <w:iCs/>
          <w:lang w:val="sr-Cyrl-RS"/>
        </w:rPr>
        <w:t>МОРА ПОДНЕТИ ДВЕ ПОСЕБНЕ ПОНУДЕ</w:t>
      </w:r>
      <w:r>
        <w:rPr>
          <w:rFonts w:ascii="Arial" w:hAnsi="Arial" w:cs="Arial"/>
          <w:bCs/>
          <w:iCs/>
          <w:lang w:val="sr-Cyrl-RS"/>
        </w:rPr>
        <w:t xml:space="preserve">, за сваку партију посебно, и на свакој </w:t>
      </w:r>
      <w:r w:rsidRPr="00DA50D4">
        <w:rPr>
          <w:rFonts w:ascii="Arial" w:hAnsi="Arial" w:cs="Arial"/>
          <w:b/>
          <w:bCs/>
          <w:iCs/>
          <w:lang w:val="sr-Cyrl-RS"/>
        </w:rPr>
        <w:t>МОРА</w:t>
      </w:r>
      <w:r>
        <w:rPr>
          <w:rFonts w:ascii="Arial" w:hAnsi="Arial" w:cs="Arial"/>
          <w:bCs/>
          <w:iCs/>
          <w:lang w:val="sr-Cyrl-RS"/>
        </w:rPr>
        <w:t xml:space="preserve"> бити наглашено на коју партију се понуда односи.</w:t>
      </w:r>
    </w:p>
    <w:p w14:paraId="416AE726" w14:textId="77777777" w:rsidR="00DA50D4" w:rsidRPr="00701B89" w:rsidRDefault="00DA50D4" w:rsidP="00DA50D4">
      <w:pPr>
        <w:tabs>
          <w:tab w:val="left" w:pos="0"/>
        </w:tabs>
        <w:jc w:val="both"/>
        <w:rPr>
          <w:rFonts w:ascii="Arial" w:hAnsi="Arial" w:cs="Arial"/>
          <w:bCs/>
          <w:iCs/>
          <w:lang w:val="sr-Cyrl-RS"/>
        </w:rPr>
      </w:pPr>
      <w:r>
        <w:rPr>
          <w:rFonts w:ascii="Arial" w:hAnsi="Arial" w:cs="Arial"/>
          <w:bCs/>
          <w:iCs/>
          <w:lang w:val="sr-Cyrl-RS"/>
        </w:rPr>
        <w:t>Све понуде које не буду припремљене на захтевани начин биће одбијене од стране Комисије.</w:t>
      </w:r>
    </w:p>
    <w:p w14:paraId="3D327DEA" w14:textId="77777777" w:rsidR="00DA50D4" w:rsidRPr="00DA50D4" w:rsidRDefault="00DA50D4" w:rsidP="002224DE">
      <w:pPr>
        <w:autoSpaceDE w:val="0"/>
        <w:autoSpaceDN w:val="0"/>
        <w:adjustRightInd w:val="0"/>
        <w:jc w:val="both"/>
        <w:rPr>
          <w:rFonts w:ascii="Arial" w:hAnsi="Arial" w:cs="Arial"/>
          <w:lang w:val="sr-Cyrl-RS"/>
        </w:rPr>
      </w:pPr>
    </w:p>
    <w:p w14:paraId="55153D11" w14:textId="77777777" w:rsidR="002224DE" w:rsidRPr="002224DE" w:rsidRDefault="002224DE" w:rsidP="002224DE">
      <w:pPr>
        <w:autoSpaceDE w:val="0"/>
        <w:autoSpaceDN w:val="0"/>
        <w:adjustRightInd w:val="0"/>
        <w:jc w:val="both"/>
        <w:rPr>
          <w:rFonts w:ascii="Arial" w:hAnsi="Arial" w:cs="Arial"/>
          <w:color w:val="FF0000"/>
        </w:rPr>
      </w:pPr>
      <w:r w:rsidRPr="002224DE">
        <w:rPr>
          <w:rFonts w:ascii="Arial" w:hAnsi="Arial" w:cs="Arial"/>
        </w:rPr>
        <w:t xml:space="preserve">Наручилац ће, по пријему одређене понуде, на коверти, односно кутији у којој се понуда налази, обележити време пријема и евидентирати број и датум понуде према редоследу приспећа. Уколико је понуда достављена непосредно </w:t>
      </w:r>
      <w:r w:rsidRPr="002224DE">
        <w:rPr>
          <w:rFonts w:ascii="Arial" w:hAnsi="Arial" w:cs="Arial"/>
          <w:lang w:val="sr-Cyrl-CS"/>
        </w:rPr>
        <w:t>н</w:t>
      </w:r>
      <w:r w:rsidRPr="002224DE">
        <w:rPr>
          <w:rFonts w:ascii="Arial" w:hAnsi="Arial" w:cs="Arial"/>
        </w:rPr>
        <w:t>аруч</w:t>
      </w:r>
      <w:r w:rsidRPr="002224DE">
        <w:rPr>
          <w:rFonts w:ascii="Arial" w:hAnsi="Arial" w:cs="Arial"/>
          <w:lang w:val="sr-Cyrl-CS"/>
        </w:rPr>
        <w:t>и</w:t>
      </w:r>
      <w:r w:rsidRPr="002224DE">
        <w:rPr>
          <w:rFonts w:ascii="Arial" w:hAnsi="Arial" w:cs="Arial"/>
        </w:rPr>
        <w:t xml:space="preserve">лац ће понуђачу предати потврду пријема понуде. У потврди о пријему наручилац ће навести датум и сат пријема понуде. </w:t>
      </w:r>
    </w:p>
    <w:p w14:paraId="2AD4A4D2" w14:textId="77777777" w:rsidR="002224DE" w:rsidRPr="002224DE" w:rsidRDefault="002224DE" w:rsidP="002224DE">
      <w:pPr>
        <w:autoSpaceDE w:val="0"/>
        <w:autoSpaceDN w:val="0"/>
        <w:adjustRightInd w:val="0"/>
        <w:jc w:val="both"/>
        <w:rPr>
          <w:rFonts w:ascii="Arial" w:hAnsi="Arial" w:cs="Arial"/>
        </w:rPr>
      </w:pPr>
      <w:r w:rsidRPr="002224DE">
        <w:rPr>
          <w:rFonts w:ascii="Arial" w:hAnsi="Arial" w:cs="Arial"/>
        </w:rPr>
        <w:t>Понуда коју наручилац није примио у року одређеном за подношење понуда, односно која је примљена по истеку дана и сата до којег се могу понуде подносити, сматраће се неблаговременом.</w:t>
      </w:r>
    </w:p>
    <w:p w14:paraId="3AC3D87E" w14:textId="77777777" w:rsidR="002224DE" w:rsidRPr="002224DE" w:rsidRDefault="002224DE" w:rsidP="002224DE">
      <w:pPr>
        <w:jc w:val="both"/>
        <w:rPr>
          <w:rFonts w:ascii="Arial" w:eastAsia="TimesNewRomanPSMT" w:hAnsi="Arial" w:cs="Arial"/>
          <w:bCs/>
        </w:rPr>
      </w:pPr>
      <w:r w:rsidRPr="002224DE">
        <w:rPr>
          <w:rFonts w:ascii="Arial" w:hAnsi="Arial" w:cs="Arial"/>
          <w:b/>
        </w:rPr>
        <w:t xml:space="preserve">  </w:t>
      </w:r>
    </w:p>
    <w:p w14:paraId="06552934" w14:textId="77777777" w:rsidR="002224DE" w:rsidRPr="002224DE" w:rsidRDefault="002224DE" w:rsidP="002224DE">
      <w:pPr>
        <w:jc w:val="both"/>
        <w:rPr>
          <w:rFonts w:ascii="Arial" w:eastAsia="TimesNewRomanPSMT" w:hAnsi="Arial" w:cs="Arial"/>
          <w:bCs/>
        </w:rPr>
      </w:pPr>
      <w:r w:rsidRPr="002224DE">
        <w:rPr>
          <w:rFonts w:ascii="Arial" w:eastAsia="TimesNewRomanPSMT" w:hAnsi="Arial" w:cs="Arial"/>
          <w:bCs/>
        </w:rPr>
        <w:t>Понуда мора да садржи:</w:t>
      </w:r>
    </w:p>
    <w:p w14:paraId="0C1A51B0" w14:textId="77777777" w:rsidR="002224DE" w:rsidRPr="002224DE" w:rsidRDefault="002224DE" w:rsidP="002224DE">
      <w:pPr>
        <w:pStyle w:val="ListParagraph"/>
        <w:numPr>
          <w:ilvl w:val="0"/>
          <w:numId w:val="22"/>
        </w:numPr>
        <w:suppressAutoHyphens/>
        <w:spacing w:after="0" w:line="100" w:lineRule="atLeast"/>
        <w:contextualSpacing w:val="0"/>
        <w:jc w:val="both"/>
        <w:rPr>
          <w:rFonts w:ascii="Arial" w:hAnsi="Arial" w:cs="Arial"/>
          <w:b/>
          <w:bCs/>
          <w:iCs/>
          <w:sz w:val="24"/>
          <w:szCs w:val="24"/>
        </w:rPr>
      </w:pPr>
      <w:r w:rsidRPr="002224DE">
        <w:rPr>
          <w:rFonts w:ascii="Arial" w:hAnsi="Arial" w:cs="Arial"/>
          <w:bCs/>
          <w:iCs/>
          <w:sz w:val="24"/>
          <w:szCs w:val="24"/>
        </w:rPr>
        <w:t xml:space="preserve">Доказ о испуњености општих услова прописаних конкурсном документацијом, и то попуњен, потписан и печатом оверен образац </w:t>
      </w:r>
      <w:r w:rsidRPr="002224DE">
        <w:rPr>
          <w:rFonts w:ascii="Arial" w:hAnsi="Arial" w:cs="Arial"/>
          <w:b/>
          <w:bCs/>
          <w:iCs/>
          <w:sz w:val="24"/>
          <w:szCs w:val="24"/>
        </w:rPr>
        <w:t>„Изјава понуђача о испуњености услова из члана 75. Закона у поступку јавне набавке мале вредности“</w:t>
      </w:r>
    </w:p>
    <w:p w14:paraId="68BC7D57" w14:textId="77777777" w:rsidR="002224DE" w:rsidRPr="002224DE" w:rsidRDefault="002224DE" w:rsidP="002224DE">
      <w:pPr>
        <w:pStyle w:val="ListParagraph"/>
        <w:numPr>
          <w:ilvl w:val="0"/>
          <w:numId w:val="22"/>
        </w:numPr>
        <w:suppressAutoHyphens/>
        <w:spacing w:after="0" w:line="100" w:lineRule="atLeast"/>
        <w:contextualSpacing w:val="0"/>
        <w:jc w:val="both"/>
        <w:rPr>
          <w:rFonts w:ascii="Arial" w:hAnsi="Arial" w:cs="Arial"/>
          <w:b/>
          <w:bCs/>
          <w:iCs/>
          <w:sz w:val="24"/>
          <w:szCs w:val="24"/>
        </w:rPr>
      </w:pPr>
      <w:r w:rsidRPr="002224DE">
        <w:rPr>
          <w:rFonts w:ascii="Arial" w:hAnsi="Arial" w:cs="Arial"/>
          <w:sz w:val="24"/>
          <w:szCs w:val="24"/>
        </w:rPr>
        <w:lastRenderedPageBreak/>
        <w:t xml:space="preserve">Доказе о испуњености додатних услова прописаних конкурсном документацијом у виду </w:t>
      </w:r>
      <w:r w:rsidR="00895321">
        <w:rPr>
          <w:rFonts w:ascii="Arial" w:hAnsi="Arial" w:cs="Arial"/>
          <w:sz w:val="24"/>
          <w:szCs w:val="24"/>
          <w:lang w:val="sr-Cyrl-RS"/>
        </w:rPr>
        <w:t>фото</w:t>
      </w:r>
      <w:r w:rsidRPr="002224DE">
        <w:rPr>
          <w:rFonts w:ascii="Arial" w:hAnsi="Arial" w:cs="Arial"/>
          <w:sz w:val="24"/>
          <w:szCs w:val="24"/>
        </w:rPr>
        <w:t>копија</w:t>
      </w:r>
      <w:r w:rsidR="00895321">
        <w:rPr>
          <w:rFonts w:ascii="Arial" w:hAnsi="Arial" w:cs="Arial"/>
          <w:sz w:val="24"/>
          <w:szCs w:val="24"/>
          <w:lang w:val="sr-Cyrl-RS"/>
        </w:rPr>
        <w:t>, изјава односно извештаја.</w:t>
      </w:r>
      <w:r w:rsidRPr="002224DE">
        <w:rPr>
          <w:rFonts w:ascii="Arial" w:hAnsi="Arial" w:cs="Arial"/>
          <w:b/>
          <w:sz w:val="24"/>
          <w:szCs w:val="24"/>
        </w:rPr>
        <w:t xml:space="preserve"> </w:t>
      </w:r>
    </w:p>
    <w:p w14:paraId="2221597C" w14:textId="77777777" w:rsidR="002224DE" w:rsidRPr="002224DE" w:rsidRDefault="002224DE" w:rsidP="002224DE">
      <w:pPr>
        <w:pStyle w:val="ListParagraph"/>
        <w:numPr>
          <w:ilvl w:val="0"/>
          <w:numId w:val="22"/>
        </w:numPr>
        <w:suppressAutoHyphens/>
        <w:spacing w:after="0" w:line="100" w:lineRule="atLeast"/>
        <w:contextualSpacing w:val="0"/>
        <w:jc w:val="both"/>
        <w:rPr>
          <w:rFonts w:ascii="Arial" w:hAnsi="Arial" w:cs="Arial"/>
          <w:b/>
          <w:bCs/>
          <w:iCs/>
          <w:sz w:val="24"/>
          <w:szCs w:val="24"/>
        </w:rPr>
      </w:pPr>
      <w:r w:rsidRPr="002224DE">
        <w:rPr>
          <w:rFonts w:ascii="Arial" w:hAnsi="Arial" w:cs="Arial"/>
          <w:sz w:val="24"/>
          <w:szCs w:val="24"/>
        </w:rPr>
        <w:t xml:space="preserve">Попуњен, потписан и печатом оверен образац број VI </w:t>
      </w:r>
      <w:r w:rsidRPr="002224DE">
        <w:rPr>
          <w:rFonts w:ascii="Arial" w:hAnsi="Arial" w:cs="Arial"/>
          <w:b/>
          <w:sz w:val="24"/>
          <w:szCs w:val="24"/>
        </w:rPr>
        <w:t>„Понуда“</w:t>
      </w:r>
      <w:r w:rsidR="008E5F4C">
        <w:rPr>
          <w:rFonts w:ascii="Arial" w:hAnsi="Arial" w:cs="Arial"/>
          <w:b/>
          <w:sz w:val="24"/>
          <w:szCs w:val="24"/>
          <w:lang w:val="sr-Cyrl-RS"/>
        </w:rPr>
        <w:t xml:space="preserve"> (попуњава се образац САМО за ону партију за коју се подноси понуда)</w:t>
      </w:r>
    </w:p>
    <w:p w14:paraId="7472AC95" w14:textId="77777777" w:rsidR="00535DBD" w:rsidRPr="00535DBD" w:rsidRDefault="002224DE" w:rsidP="002224DE">
      <w:pPr>
        <w:pStyle w:val="ListParagraph"/>
        <w:numPr>
          <w:ilvl w:val="0"/>
          <w:numId w:val="22"/>
        </w:numPr>
        <w:suppressAutoHyphens/>
        <w:spacing w:after="0" w:line="100" w:lineRule="atLeast"/>
        <w:contextualSpacing w:val="0"/>
        <w:jc w:val="both"/>
        <w:rPr>
          <w:rFonts w:ascii="Arial" w:hAnsi="Arial" w:cs="Arial"/>
          <w:b/>
          <w:bCs/>
          <w:iCs/>
          <w:sz w:val="24"/>
          <w:szCs w:val="24"/>
        </w:rPr>
      </w:pPr>
      <w:r w:rsidRPr="002224DE">
        <w:rPr>
          <w:rFonts w:ascii="Arial" w:hAnsi="Arial" w:cs="Arial"/>
          <w:sz w:val="24"/>
          <w:szCs w:val="24"/>
        </w:rPr>
        <w:t xml:space="preserve">Попуњен, потписан и печатом оверен образац број VII </w:t>
      </w:r>
      <w:r w:rsidRPr="002224DE">
        <w:rPr>
          <w:rFonts w:ascii="Arial" w:hAnsi="Arial" w:cs="Arial"/>
          <w:b/>
          <w:sz w:val="24"/>
          <w:szCs w:val="24"/>
        </w:rPr>
        <w:t>„Модел уговора“</w:t>
      </w:r>
    </w:p>
    <w:p w14:paraId="6E53B55B" w14:textId="77777777" w:rsidR="002224DE" w:rsidRPr="002224DE" w:rsidRDefault="00535DBD" w:rsidP="00535DBD">
      <w:pPr>
        <w:pStyle w:val="ListParagraph"/>
        <w:suppressAutoHyphens/>
        <w:spacing w:after="0" w:line="100" w:lineRule="atLeast"/>
        <w:contextualSpacing w:val="0"/>
        <w:jc w:val="both"/>
        <w:rPr>
          <w:rFonts w:ascii="Arial" w:hAnsi="Arial" w:cs="Arial"/>
          <w:b/>
          <w:bCs/>
          <w:iCs/>
          <w:sz w:val="24"/>
          <w:szCs w:val="24"/>
        </w:rPr>
      </w:pPr>
      <w:r>
        <w:rPr>
          <w:rFonts w:ascii="Arial" w:hAnsi="Arial" w:cs="Arial"/>
          <w:b/>
          <w:sz w:val="24"/>
          <w:szCs w:val="24"/>
          <w:lang w:val="sr-Cyrl-RS"/>
        </w:rPr>
        <w:t>(попуњава се модел САМО за ону партију за коју се подноси понуда)</w:t>
      </w:r>
    </w:p>
    <w:p w14:paraId="1C614D2F" w14:textId="77777777" w:rsidR="002224DE" w:rsidRPr="002224DE" w:rsidRDefault="002224DE" w:rsidP="002224DE">
      <w:pPr>
        <w:pStyle w:val="ListParagraph"/>
        <w:numPr>
          <w:ilvl w:val="0"/>
          <w:numId w:val="22"/>
        </w:numPr>
        <w:suppressAutoHyphens/>
        <w:spacing w:after="0" w:line="100" w:lineRule="atLeast"/>
        <w:contextualSpacing w:val="0"/>
        <w:jc w:val="both"/>
        <w:rPr>
          <w:rFonts w:ascii="Arial" w:hAnsi="Arial" w:cs="Arial"/>
          <w:b/>
          <w:bCs/>
          <w:iCs/>
          <w:sz w:val="24"/>
          <w:szCs w:val="24"/>
        </w:rPr>
      </w:pPr>
      <w:r w:rsidRPr="002224DE">
        <w:rPr>
          <w:rFonts w:ascii="Arial" w:hAnsi="Arial" w:cs="Arial"/>
          <w:sz w:val="24"/>
          <w:szCs w:val="24"/>
        </w:rPr>
        <w:t xml:space="preserve">Попуњен, потписан и печатом оверен образац број IX </w:t>
      </w:r>
      <w:r w:rsidRPr="002224DE">
        <w:rPr>
          <w:rFonts w:ascii="Arial" w:hAnsi="Arial" w:cs="Arial"/>
          <w:b/>
          <w:sz w:val="24"/>
          <w:szCs w:val="24"/>
        </w:rPr>
        <w:t>„Изјава о независној понуди“</w:t>
      </w:r>
    </w:p>
    <w:p w14:paraId="5BDAD7EB" w14:textId="77777777" w:rsidR="002224DE" w:rsidRPr="002224DE" w:rsidRDefault="002224DE" w:rsidP="002224DE">
      <w:pPr>
        <w:pStyle w:val="ListParagraph"/>
        <w:numPr>
          <w:ilvl w:val="0"/>
          <w:numId w:val="22"/>
        </w:numPr>
        <w:suppressAutoHyphens/>
        <w:spacing w:after="0" w:line="100" w:lineRule="atLeast"/>
        <w:contextualSpacing w:val="0"/>
        <w:jc w:val="both"/>
        <w:rPr>
          <w:rFonts w:ascii="Arial" w:hAnsi="Arial" w:cs="Arial"/>
          <w:b/>
          <w:bCs/>
          <w:iCs/>
          <w:sz w:val="24"/>
          <w:szCs w:val="24"/>
        </w:rPr>
      </w:pPr>
      <w:r w:rsidRPr="002224DE">
        <w:rPr>
          <w:rFonts w:ascii="Arial" w:hAnsi="Arial" w:cs="Arial"/>
          <w:sz w:val="24"/>
          <w:szCs w:val="24"/>
        </w:rPr>
        <w:t>Попуњен, потписан и печатом оверен образац број X „</w:t>
      </w:r>
      <w:r w:rsidRPr="002224DE">
        <w:rPr>
          <w:rFonts w:ascii="Arial" w:hAnsi="Arial" w:cs="Arial"/>
          <w:b/>
          <w:sz w:val="24"/>
          <w:szCs w:val="24"/>
        </w:rPr>
        <w:t xml:space="preserve"> </w:t>
      </w:r>
      <w:r w:rsidR="00FB3671" w:rsidRPr="00FB3671">
        <w:rPr>
          <w:rFonts w:ascii="Arial" w:hAnsi="Arial" w:cs="Arial"/>
          <w:b/>
          <w:sz w:val="24"/>
          <w:szCs w:val="24"/>
          <w:lang w:val="sr-Cyrl-RS"/>
        </w:rPr>
        <w:t>Потврда о изради главног пројекта за изградњу објекта из области културе или образовања</w:t>
      </w:r>
      <w:r w:rsidR="00FB3671" w:rsidRPr="002224DE">
        <w:rPr>
          <w:rFonts w:ascii="Arial" w:hAnsi="Arial" w:cs="Arial"/>
          <w:b/>
          <w:sz w:val="24"/>
          <w:szCs w:val="24"/>
        </w:rPr>
        <w:t xml:space="preserve"> </w:t>
      </w:r>
      <w:r w:rsidRPr="002224DE">
        <w:rPr>
          <w:rFonts w:ascii="Arial" w:hAnsi="Arial" w:cs="Arial"/>
          <w:b/>
          <w:sz w:val="24"/>
          <w:szCs w:val="24"/>
        </w:rPr>
        <w:t>“</w:t>
      </w:r>
    </w:p>
    <w:p w14:paraId="759A3606" w14:textId="77777777" w:rsidR="002224DE" w:rsidRPr="002224DE" w:rsidRDefault="002224DE" w:rsidP="002224DE">
      <w:pPr>
        <w:pStyle w:val="ListParagraph"/>
        <w:ind w:left="0"/>
        <w:jc w:val="both"/>
        <w:rPr>
          <w:rFonts w:ascii="Arial" w:hAnsi="Arial" w:cs="Arial"/>
          <w:sz w:val="24"/>
          <w:szCs w:val="24"/>
        </w:rPr>
      </w:pPr>
      <w:r w:rsidRPr="002224DE">
        <w:rPr>
          <w:rFonts w:ascii="Arial" w:hAnsi="Arial" w:cs="Arial"/>
          <w:bCs/>
          <w:iCs/>
          <w:sz w:val="24"/>
          <w:szCs w:val="24"/>
        </w:rPr>
        <w:t>Уколико је понуђач приликом састављања понуде имао трошкове, доставиће</w:t>
      </w:r>
      <w:r w:rsidRPr="002224DE">
        <w:rPr>
          <w:rFonts w:ascii="Arial" w:hAnsi="Arial" w:cs="Arial"/>
          <w:sz w:val="24"/>
          <w:szCs w:val="24"/>
        </w:rPr>
        <w:t xml:space="preserve"> попуњен, потписан и печатом оверен образац број VIII „</w:t>
      </w:r>
      <w:r w:rsidRPr="00D52596">
        <w:rPr>
          <w:rFonts w:ascii="Arial" w:hAnsi="Arial" w:cs="Arial"/>
          <w:b/>
          <w:sz w:val="24"/>
          <w:szCs w:val="24"/>
        </w:rPr>
        <w:t>Трошкови припреме понуде</w:t>
      </w:r>
      <w:r w:rsidRPr="002224DE">
        <w:rPr>
          <w:rFonts w:ascii="Arial" w:hAnsi="Arial" w:cs="Arial"/>
          <w:sz w:val="24"/>
          <w:szCs w:val="24"/>
        </w:rPr>
        <w:t>“.</w:t>
      </w:r>
    </w:p>
    <w:p w14:paraId="38177459" w14:textId="77777777" w:rsidR="002224DE" w:rsidRPr="002224DE" w:rsidRDefault="002224DE" w:rsidP="002224DE">
      <w:pPr>
        <w:pStyle w:val="ListParagraph"/>
        <w:ind w:left="0"/>
        <w:jc w:val="both"/>
        <w:rPr>
          <w:rFonts w:ascii="Arial" w:hAnsi="Arial" w:cs="Arial"/>
          <w:sz w:val="24"/>
          <w:szCs w:val="24"/>
        </w:rPr>
      </w:pPr>
      <w:r w:rsidRPr="002224DE">
        <w:rPr>
          <w:rFonts w:ascii="Arial" w:hAnsi="Arial" w:cs="Arial"/>
          <w:sz w:val="24"/>
          <w:szCs w:val="24"/>
        </w:rPr>
        <w:t>Уколико понуђач подноси понуду са подизвођачем, потр</w:t>
      </w:r>
      <w:r w:rsidR="00895321">
        <w:rPr>
          <w:rFonts w:ascii="Arial" w:hAnsi="Arial" w:cs="Arial"/>
          <w:sz w:val="24"/>
          <w:szCs w:val="24"/>
          <w:lang w:val="sr-Cyrl-RS"/>
        </w:rPr>
        <w:t>е</w:t>
      </w:r>
      <w:r w:rsidRPr="002224DE">
        <w:rPr>
          <w:rFonts w:ascii="Arial" w:hAnsi="Arial" w:cs="Arial"/>
          <w:sz w:val="24"/>
          <w:szCs w:val="24"/>
        </w:rPr>
        <w:t>бно је да подизвођач попуни, потпише и печатом овери образац „</w:t>
      </w:r>
      <w:r w:rsidRPr="00D52596">
        <w:rPr>
          <w:rFonts w:ascii="Arial" w:hAnsi="Arial" w:cs="Arial"/>
          <w:b/>
          <w:sz w:val="24"/>
          <w:szCs w:val="24"/>
        </w:rPr>
        <w:t>Изјава подизвођача о испуњености услова 75. Закона у поступку јавне набавке мале вредности</w:t>
      </w:r>
      <w:r w:rsidRPr="002224DE">
        <w:rPr>
          <w:rFonts w:ascii="Arial" w:hAnsi="Arial" w:cs="Arial"/>
          <w:sz w:val="24"/>
          <w:szCs w:val="24"/>
        </w:rPr>
        <w:t xml:space="preserve">“. </w:t>
      </w:r>
    </w:p>
    <w:p w14:paraId="76D75105" w14:textId="77777777" w:rsidR="002224DE" w:rsidRPr="00895321" w:rsidRDefault="002224DE" w:rsidP="00895321">
      <w:pPr>
        <w:pStyle w:val="ListParagraph"/>
        <w:ind w:left="0"/>
        <w:jc w:val="both"/>
        <w:rPr>
          <w:rFonts w:ascii="Arial" w:hAnsi="Arial" w:cs="Arial"/>
          <w:sz w:val="24"/>
          <w:szCs w:val="24"/>
          <w:lang w:val="sr-Cyrl-RS"/>
        </w:rPr>
      </w:pPr>
      <w:r w:rsidRPr="002224DE">
        <w:rPr>
          <w:rFonts w:ascii="Arial" w:hAnsi="Arial" w:cs="Arial"/>
          <w:sz w:val="24"/>
          <w:szCs w:val="24"/>
        </w:rPr>
        <w:t>Уколико понуду подноси група понуђача, саставни део заједничке понуде мора бити споразум којим се понуђачи из групе међусобно и према наручиоцу обаве</w:t>
      </w:r>
      <w:r w:rsidR="00895321">
        <w:rPr>
          <w:rFonts w:ascii="Arial" w:hAnsi="Arial" w:cs="Arial"/>
          <w:sz w:val="24"/>
          <w:szCs w:val="24"/>
        </w:rPr>
        <w:t>зују на извршење јавне набавке.</w:t>
      </w:r>
    </w:p>
    <w:p w14:paraId="3D4C3317" w14:textId="77777777" w:rsidR="002224DE" w:rsidRPr="00895321" w:rsidRDefault="002224DE" w:rsidP="002224DE">
      <w:pPr>
        <w:jc w:val="both"/>
        <w:rPr>
          <w:rFonts w:ascii="Arial" w:hAnsi="Arial" w:cs="Arial"/>
          <w:b/>
          <w:bCs/>
          <w:iCs/>
          <w:lang w:val="sr-Cyrl-RS"/>
        </w:rPr>
      </w:pPr>
      <w:r w:rsidRPr="002224DE">
        <w:rPr>
          <w:rFonts w:ascii="Arial" w:hAnsi="Arial" w:cs="Arial"/>
          <w:b/>
          <w:iCs/>
        </w:rPr>
        <w:t>3.</w:t>
      </w:r>
      <w:r w:rsidR="00895321">
        <w:rPr>
          <w:rFonts w:ascii="Arial" w:hAnsi="Arial" w:cs="Arial"/>
          <w:b/>
          <w:bCs/>
          <w:iCs/>
        </w:rPr>
        <w:t xml:space="preserve"> ПАРТИЈЕ</w:t>
      </w:r>
    </w:p>
    <w:p w14:paraId="2F50C004" w14:textId="77777777" w:rsidR="002224DE" w:rsidRPr="000219B4" w:rsidRDefault="000219B4" w:rsidP="000219B4">
      <w:pPr>
        <w:tabs>
          <w:tab w:val="left" w:pos="0"/>
        </w:tabs>
        <w:jc w:val="both"/>
        <w:rPr>
          <w:rFonts w:ascii="Arial" w:hAnsi="Arial" w:cs="Arial"/>
          <w:bCs/>
          <w:iCs/>
          <w:lang w:val="sr-Cyrl-RS"/>
        </w:rPr>
      </w:pPr>
      <w:r>
        <w:rPr>
          <w:rFonts w:ascii="Arial" w:hAnsi="Arial" w:cs="Arial"/>
        </w:rPr>
        <w:t xml:space="preserve">Предметна јавна набавка </w:t>
      </w:r>
      <w:r w:rsidR="002224DE" w:rsidRPr="002224DE">
        <w:rPr>
          <w:rFonts w:ascii="Arial" w:hAnsi="Arial" w:cs="Arial"/>
        </w:rPr>
        <w:t>је обликована по партијама</w:t>
      </w:r>
      <w:r>
        <w:rPr>
          <w:rFonts w:ascii="Arial" w:hAnsi="Arial" w:cs="Arial"/>
          <w:lang w:val="sr-Cyrl-RS"/>
        </w:rPr>
        <w:t xml:space="preserve"> и то у 2 (две партије)</w:t>
      </w:r>
      <w:r w:rsidR="002224DE" w:rsidRPr="002224DE">
        <w:rPr>
          <w:rFonts w:ascii="Arial" w:hAnsi="Arial" w:cs="Arial"/>
        </w:rPr>
        <w:t xml:space="preserve">. </w:t>
      </w:r>
      <w:r w:rsidRPr="00701B89">
        <w:rPr>
          <w:rFonts w:ascii="Arial" w:hAnsi="Arial" w:cs="Arial"/>
          <w:bCs/>
          <w:iCs/>
          <w:lang w:val="sr-Cyrl-RS"/>
        </w:rPr>
        <w:t xml:space="preserve">Понуђач може да поднесе понуду за једну партију или више партија, али уколико подноси понуду за више партија, за </w:t>
      </w:r>
      <w:r w:rsidRPr="00701B89">
        <w:rPr>
          <w:rFonts w:ascii="Arial" w:hAnsi="Arial" w:cs="Arial"/>
          <w:b/>
          <w:bCs/>
          <w:iCs/>
          <w:lang w:val="sr-Cyrl-RS"/>
        </w:rPr>
        <w:t>сваку партију мора да конкурише ПОСЕБНО</w:t>
      </w:r>
      <w:r w:rsidRPr="00701B89">
        <w:rPr>
          <w:rFonts w:ascii="Arial" w:hAnsi="Arial" w:cs="Arial"/>
          <w:bCs/>
          <w:iCs/>
          <w:lang w:val="sr-Cyrl-RS"/>
        </w:rPr>
        <w:t xml:space="preserve">. Једна понуда важи за само једну  партију, која мора бити јасно назначена на коверти или кутији приликом слања. Понуђач је дужан да и у понуди наведе на </w:t>
      </w:r>
      <w:r>
        <w:rPr>
          <w:rFonts w:ascii="Arial" w:hAnsi="Arial" w:cs="Arial"/>
          <w:bCs/>
          <w:iCs/>
          <w:lang w:val="sr-Cyrl-RS"/>
        </w:rPr>
        <w:t xml:space="preserve">коју се партију односи понуда. </w:t>
      </w:r>
    </w:p>
    <w:p w14:paraId="47E317F1" w14:textId="77777777" w:rsidR="002224DE" w:rsidRPr="002224DE" w:rsidRDefault="002224DE" w:rsidP="002224DE">
      <w:pPr>
        <w:jc w:val="both"/>
        <w:rPr>
          <w:rFonts w:ascii="Arial" w:hAnsi="Arial" w:cs="Arial"/>
        </w:rPr>
      </w:pPr>
    </w:p>
    <w:p w14:paraId="6E1A651F" w14:textId="77777777" w:rsidR="002224DE" w:rsidRPr="00895321" w:rsidRDefault="002224DE" w:rsidP="002224DE">
      <w:pPr>
        <w:jc w:val="both"/>
        <w:rPr>
          <w:rFonts w:ascii="Arial" w:hAnsi="Arial" w:cs="Arial"/>
          <w:bCs/>
          <w:iCs/>
          <w:lang w:val="sr-Cyrl-RS"/>
        </w:rPr>
      </w:pPr>
      <w:r w:rsidRPr="002224DE">
        <w:rPr>
          <w:rFonts w:ascii="Arial" w:hAnsi="Arial" w:cs="Arial"/>
          <w:b/>
          <w:iCs/>
        </w:rPr>
        <w:t>4.</w:t>
      </w:r>
      <w:r w:rsidRPr="002224DE">
        <w:rPr>
          <w:rFonts w:ascii="Arial" w:hAnsi="Arial" w:cs="Arial"/>
          <w:b/>
          <w:bCs/>
          <w:iCs/>
        </w:rPr>
        <w:t xml:space="preserve">  ПОНУДА СА ВАРИЈАНТАМА</w:t>
      </w:r>
    </w:p>
    <w:p w14:paraId="05A637AC" w14:textId="77777777" w:rsidR="002224DE" w:rsidRPr="002224DE" w:rsidRDefault="002224DE" w:rsidP="002224DE">
      <w:pPr>
        <w:jc w:val="both"/>
        <w:rPr>
          <w:rFonts w:ascii="Arial" w:hAnsi="Arial" w:cs="Arial"/>
          <w:b/>
          <w:bCs/>
          <w:iCs/>
        </w:rPr>
      </w:pPr>
      <w:r w:rsidRPr="002224DE">
        <w:rPr>
          <w:rFonts w:ascii="Arial" w:hAnsi="Arial" w:cs="Arial"/>
          <w:bCs/>
          <w:iCs/>
        </w:rPr>
        <w:t>Подношење понуде са варијантама није дозвољено.</w:t>
      </w:r>
    </w:p>
    <w:p w14:paraId="54B27A0E" w14:textId="77777777" w:rsidR="002224DE" w:rsidRPr="002224DE" w:rsidRDefault="002224DE" w:rsidP="002224DE">
      <w:pPr>
        <w:jc w:val="both"/>
        <w:rPr>
          <w:rFonts w:ascii="Arial" w:hAnsi="Arial" w:cs="Arial"/>
        </w:rPr>
      </w:pPr>
    </w:p>
    <w:p w14:paraId="5E014A3E" w14:textId="77777777" w:rsidR="002224DE" w:rsidRPr="002224DE" w:rsidRDefault="002224DE" w:rsidP="002224DE">
      <w:pPr>
        <w:jc w:val="both"/>
        <w:rPr>
          <w:rFonts w:ascii="Arial" w:hAnsi="Arial" w:cs="Arial"/>
        </w:rPr>
      </w:pPr>
      <w:r w:rsidRPr="002224DE">
        <w:rPr>
          <w:rFonts w:ascii="Arial" w:hAnsi="Arial" w:cs="Arial"/>
          <w:b/>
          <w:bCs/>
          <w:iCs/>
        </w:rPr>
        <w:t xml:space="preserve">5. </w:t>
      </w:r>
      <w:r w:rsidRPr="002224DE">
        <w:rPr>
          <w:rFonts w:ascii="Arial" w:hAnsi="Arial" w:cs="Arial"/>
          <w:b/>
          <w:iCs/>
        </w:rPr>
        <w:t>НАЧИН ИЗМЕНЕ, ДОПУНЕ И ОПОЗИВА ПОНУДЕ</w:t>
      </w:r>
    </w:p>
    <w:p w14:paraId="728A2096" w14:textId="77777777" w:rsidR="002224DE" w:rsidRPr="002224DE" w:rsidRDefault="002224DE" w:rsidP="002224DE">
      <w:pPr>
        <w:jc w:val="both"/>
        <w:rPr>
          <w:rFonts w:ascii="Arial" w:hAnsi="Arial" w:cs="Arial"/>
        </w:rPr>
      </w:pPr>
    </w:p>
    <w:p w14:paraId="38110232" w14:textId="77777777" w:rsidR="002224DE" w:rsidRPr="002224DE" w:rsidRDefault="002224DE" w:rsidP="002224DE">
      <w:pPr>
        <w:jc w:val="both"/>
        <w:rPr>
          <w:rFonts w:ascii="Arial" w:hAnsi="Arial" w:cs="Arial"/>
        </w:rPr>
      </w:pPr>
      <w:r w:rsidRPr="002224DE">
        <w:rPr>
          <w:rFonts w:ascii="Arial" w:hAnsi="Arial" w:cs="Arial"/>
        </w:rPr>
        <w:t>У року за подношење понуде понуђач може да измени, допуни или опозове своју понуду на начин који је одређен за подношење понуде.</w:t>
      </w:r>
    </w:p>
    <w:p w14:paraId="7F8DFA9F" w14:textId="77777777" w:rsidR="002224DE" w:rsidRPr="002224DE" w:rsidRDefault="002224DE" w:rsidP="002224DE">
      <w:pPr>
        <w:jc w:val="both"/>
        <w:rPr>
          <w:rFonts w:ascii="Arial" w:eastAsia="TimesNewRomanPSMT" w:hAnsi="Arial" w:cs="Arial"/>
          <w:bCs/>
          <w:iCs/>
        </w:rPr>
      </w:pPr>
      <w:r w:rsidRPr="002224DE">
        <w:rPr>
          <w:rFonts w:ascii="Arial" w:hAnsi="Arial" w:cs="Arial"/>
        </w:rPr>
        <w:t xml:space="preserve">Понуђач је дужан да јасно назначи који део понуде мења односно која документа накнадно доставља. </w:t>
      </w:r>
    </w:p>
    <w:p w14:paraId="04D4AA64" w14:textId="77777777" w:rsidR="002224DE" w:rsidRPr="002224DE" w:rsidRDefault="002224DE" w:rsidP="002224DE">
      <w:pPr>
        <w:jc w:val="both"/>
        <w:rPr>
          <w:rFonts w:ascii="Arial" w:eastAsia="TimesNewRomanPSMT" w:hAnsi="Arial" w:cs="Arial"/>
          <w:bCs/>
          <w:iCs/>
        </w:rPr>
      </w:pPr>
      <w:r w:rsidRPr="002224DE">
        <w:rPr>
          <w:rFonts w:ascii="Arial" w:eastAsia="TimesNewRomanPSMT" w:hAnsi="Arial" w:cs="Arial"/>
          <w:bCs/>
          <w:iCs/>
        </w:rPr>
        <w:t xml:space="preserve">Измену, допуну или опозив понуде треба доставити на адресу: </w:t>
      </w:r>
      <w:r w:rsidR="00D52596">
        <w:rPr>
          <w:rFonts w:ascii="Arial" w:eastAsia="TimesNewRomanPSMT" w:hAnsi="Arial" w:cs="Arial"/>
          <w:b/>
          <w:bCs/>
          <w:lang w:val="sr-Cyrl-RS"/>
        </w:rPr>
        <w:t>Градска библиотека Вршац</w:t>
      </w:r>
      <w:r w:rsidR="00D52596" w:rsidRPr="002224DE">
        <w:rPr>
          <w:rFonts w:ascii="Arial" w:eastAsia="TimesNewRomanPSMT" w:hAnsi="Arial" w:cs="Arial"/>
          <w:b/>
          <w:bCs/>
        </w:rPr>
        <w:t xml:space="preserve">, </w:t>
      </w:r>
      <w:r w:rsidR="00D52596">
        <w:rPr>
          <w:rFonts w:ascii="Arial" w:eastAsia="TimesNewRomanPSMT" w:hAnsi="Arial" w:cs="Arial"/>
          <w:b/>
          <w:bCs/>
          <w:lang w:val="sr-Cyrl-RS"/>
        </w:rPr>
        <w:t>Светосавски трг 2</w:t>
      </w:r>
      <w:r w:rsidR="00D52596" w:rsidRPr="002224DE">
        <w:rPr>
          <w:rFonts w:ascii="Arial" w:eastAsia="TimesNewRomanPSMT" w:hAnsi="Arial" w:cs="Arial"/>
          <w:b/>
          <w:bCs/>
        </w:rPr>
        <w:t xml:space="preserve">, </w:t>
      </w:r>
      <w:r w:rsidR="00D52596">
        <w:rPr>
          <w:rFonts w:ascii="Arial" w:eastAsia="TimesNewRomanPSMT" w:hAnsi="Arial" w:cs="Arial"/>
          <w:b/>
          <w:bCs/>
          <w:lang w:val="sr-Cyrl-RS"/>
        </w:rPr>
        <w:t>26 300 Вршац</w:t>
      </w:r>
      <w:r w:rsidRPr="002224DE">
        <w:rPr>
          <w:rFonts w:ascii="Arial" w:hAnsi="Arial" w:cs="Arial"/>
          <w:iCs/>
        </w:rPr>
        <w:t xml:space="preserve">, </w:t>
      </w:r>
      <w:r w:rsidRPr="002224DE">
        <w:rPr>
          <w:rFonts w:ascii="Arial" w:eastAsia="TimesNewRomanPSMT" w:hAnsi="Arial" w:cs="Arial"/>
          <w:bCs/>
          <w:iCs/>
          <w:color w:val="FF0000"/>
        </w:rPr>
        <w:t xml:space="preserve"> </w:t>
      </w:r>
      <w:r w:rsidRPr="002224DE">
        <w:rPr>
          <w:rFonts w:ascii="Arial" w:eastAsia="TimesNewRomanPSMT" w:hAnsi="Arial" w:cs="Arial"/>
          <w:bCs/>
          <w:iCs/>
        </w:rPr>
        <w:t>са назнаком:</w:t>
      </w:r>
    </w:p>
    <w:p w14:paraId="6D995EEB" w14:textId="77777777" w:rsidR="002224DE" w:rsidRPr="002224DE" w:rsidRDefault="002224DE" w:rsidP="002224DE">
      <w:pPr>
        <w:jc w:val="both"/>
        <w:rPr>
          <w:rFonts w:ascii="Arial" w:eastAsia="TimesNewRomanPSMT" w:hAnsi="Arial" w:cs="Arial"/>
          <w:bCs/>
          <w:iCs/>
        </w:rPr>
      </w:pPr>
      <w:r w:rsidRPr="002224DE">
        <w:rPr>
          <w:rFonts w:ascii="Arial" w:eastAsia="TimesNewRomanPSMT" w:hAnsi="Arial" w:cs="Arial"/>
          <w:bCs/>
          <w:iCs/>
        </w:rPr>
        <w:t>„</w:t>
      </w:r>
      <w:r w:rsidRPr="002224DE">
        <w:rPr>
          <w:rFonts w:ascii="Arial" w:eastAsia="TimesNewRomanPSMT" w:hAnsi="Arial" w:cs="Arial"/>
          <w:b/>
          <w:bCs/>
          <w:iCs/>
        </w:rPr>
        <w:t>Измена понуде</w:t>
      </w:r>
      <w:r w:rsidRPr="002224DE">
        <w:rPr>
          <w:rFonts w:ascii="Arial" w:eastAsia="TimesNewRomanPS-BoldMT" w:hAnsi="Arial" w:cs="Arial"/>
          <w:b/>
          <w:bCs/>
        </w:rPr>
        <w:t xml:space="preserve"> за јавну набавку</w:t>
      </w:r>
      <w:r w:rsidRPr="002224DE">
        <w:rPr>
          <w:rFonts w:ascii="Arial" w:hAnsi="Arial" w:cs="Arial"/>
        </w:rPr>
        <w:t xml:space="preserve"> </w:t>
      </w:r>
      <w:r w:rsidRPr="002224DE">
        <w:rPr>
          <w:rFonts w:ascii="Arial" w:hAnsi="Arial" w:cs="Arial"/>
          <w:b/>
        </w:rPr>
        <w:t>услуга</w:t>
      </w:r>
      <w:r w:rsidRPr="002224DE">
        <w:rPr>
          <w:rFonts w:ascii="Arial" w:hAnsi="Arial" w:cs="Arial"/>
        </w:rPr>
        <w:t xml:space="preserve"> </w:t>
      </w:r>
      <w:r w:rsidR="00D52596">
        <w:rPr>
          <w:rFonts w:ascii="Arial" w:hAnsi="Arial" w:cs="Arial"/>
          <w:b/>
        </w:rPr>
        <w:t xml:space="preserve">број </w:t>
      </w:r>
      <w:r w:rsidR="009B0FC8">
        <w:rPr>
          <w:rFonts w:ascii="Arial" w:hAnsi="Arial" w:cs="Arial"/>
          <w:b/>
          <w:lang w:val="sr-Cyrl-RS"/>
        </w:rPr>
        <w:t>ЈН-01</w:t>
      </w:r>
      <w:r w:rsidRPr="002224DE">
        <w:rPr>
          <w:rFonts w:ascii="Arial" w:hAnsi="Arial" w:cs="Arial"/>
          <w:b/>
        </w:rPr>
        <w:t>/2014</w:t>
      </w:r>
      <w:r w:rsidR="000219B4">
        <w:rPr>
          <w:rFonts w:ascii="Arial" w:hAnsi="Arial" w:cs="Arial"/>
          <w:b/>
          <w:lang w:val="sr-Cyrl-RS"/>
        </w:rPr>
        <w:t>,</w:t>
      </w:r>
      <w:r w:rsidR="000219B4" w:rsidRPr="000219B4">
        <w:rPr>
          <w:rFonts w:ascii="Arial" w:hAnsi="Arial" w:cs="Arial"/>
          <w:b/>
          <w:lang w:val="sr-Cyrl-RS"/>
        </w:rPr>
        <w:t xml:space="preserve"> </w:t>
      </w:r>
      <w:r w:rsidR="000219B4" w:rsidRPr="00DA50D4">
        <w:rPr>
          <w:rFonts w:ascii="Arial" w:hAnsi="Arial" w:cs="Arial"/>
          <w:b/>
          <w:lang w:val="sr-Cyrl-RS"/>
        </w:rPr>
        <w:t>партија број</w:t>
      </w:r>
      <w:r w:rsidR="000219B4">
        <w:rPr>
          <w:rFonts w:ascii="Arial" w:hAnsi="Arial" w:cs="Arial"/>
          <w:lang w:val="sr-Cyrl-RS"/>
        </w:rPr>
        <w:t xml:space="preserve"> </w:t>
      </w:r>
      <w:r w:rsidR="000219B4" w:rsidRPr="00DA50D4">
        <w:rPr>
          <w:rFonts w:ascii="Arial" w:hAnsi="Arial" w:cs="Arial"/>
          <w:b/>
          <w:lang w:val="sr-Cyrl-RS"/>
        </w:rPr>
        <w:t xml:space="preserve">_____ </w:t>
      </w:r>
      <w:r w:rsidR="000219B4">
        <w:rPr>
          <w:rFonts w:ascii="Arial" w:hAnsi="Arial" w:cs="Arial"/>
          <w:lang w:val="sr-Cyrl-RS"/>
        </w:rPr>
        <w:t>(</w:t>
      </w:r>
      <w:r w:rsidR="000219B4" w:rsidRPr="00416682">
        <w:rPr>
          <w:rFonts w:ascii="Arial" w:hAnsi="Arial" w:cs="Arial"/>
          <w:b/>
          <w:lang w:val="sr-Cyrl-RS"/>
        </w:rPr>
        <w:t>уписати број партије за коју се подноси понуда</w:t>
      </w:r>
      <w:r w:rsidR="000219B4">
        <w:rPr>
          <w:rFonts w:ascii="Arial" w:hAnsi="Arial" w:cs="Arial"/>
          <w:lang w:val="sr-Cyrl-RS"/>
        </w:rPr>
        <w:t>)</w:t>
      </w:r>
      <w:r w:rsidRPr="002224DE">
        <w:rPr>
          <w:rFonts w:ascii="Arial" w:eastAsia="TimesNewRomanPS-BoldMT" w:hAnsi="Arial" w:cs="Arial"/>
          <w:b/>
          <w:bCs/>
        </w:rPr>
        <w:t xml:space="preserve"> </w:t>
      </w:r>
      <w:r w:rsidRPr="002224DE">
        <w:rPr>
          <w:rFonts w:ascii="Arial" w:eastAsia="TimesNewRomanPSMT" w:hAnsi="Arial" w:cs="Arial"/>
          <w:b/>
          <w:bCs/>
        </w:rPr>
        <w:t xml:space="preserve">- </w:t>
      </w:r>
      <w:r w:rsidRPr="002224DE">
        <w:rPr>
          <w:rFonts w:ascii="Arial" w:eastAsia="TimesNewRomanPS-BoldMT" w:hAnsi="Arial" w:cs="Arial"/>
          <w:b/>
          <w:bCs/>
        </w:rPr>
        <w:t>НЕ ОТВАРАТИ”</w:t>
      </w:r>
      <w:r w:rsidRPr="002224DE">
        <w:rPr>
          <w:rFonts w:ascii="Arial" w:eastAsia="TimesNewRomanPSMT" w:hAnsi="Arial" w:cs="Arial"/>
          <w:bCs/>
          <w:iCs/>
        </w:rPr>
        <w:t xml:space="preserve"> или</w:t>
      </w:r>
    </w:p>
    <w:p w14:paraId="2FDB5E19" w14:textId="77777777" w:rsidR="002224DE" w:rsidRPr="002224DE" w:rsidRDefault="002224DE" w:rsidP="002224DE">
      <w:pPr>
        <w:jc w:val="both"/>
        <w:rPr>
          <w:rFonts w:ascii="Arial" w:eastAsia="TimesNewRomanPSMT" w:hAnsi="Arial" w:cs="Arial"/>
          <w:bCs/>
          <w:iCs/>
        </w:rPr>
      </w:pPr>
      <w:r w:rsidRPr="002224DE">
        <w:rPr>
          <w:rFonts w:ascii="Arial" w:eastAsia="TimesNewRomanPSMT" w:hAnsi="Arial" w:cs="Arial"/>
          <w:bCs/>
          <w:iCs/>
        </w:rPr>
        <w:t>„</w:t>
      </w:r>
      <w:r w:rsidRPr="002224DE">
        <w:rPr>
          <w:rFonts w:ascii="Arial" w:eastAsia="TimesNewRomanPSMT" w:hAnsi="Arial" w:cs="Arial"/>
          <w:b/>
          <w:bCs/>
          <w:iCs/>
        </w:rPr>
        <w:t>Допуна понуде</w:t>
      </w:r>
      <w:r w:rsidRPr="002224DE">
        <w:rPr>
          <w:rFonts w:ascii="Arial" w:eastAsia="TimesNewRomanPSMT" w:hAnsi="Arial" w:cs="Arial"/>
          <w:bCs/>
          <w:iCs/>
        </w:rPr>
        <w:t xml:space="preserve"> </w:t>
      </w:r>
      <w:r w:rsidRPr="002224DE">
        <w:rPr>
          <w:rFonts w:ascii="Arial" w:eastAsia="TimesNewRomanPS-BoldMT" w:hAnsi="Arial" w:cs="Arial"/>
          <w:b/>
          <w:bCs/>
        </w:rPr>
        <w:t>за јавну набавку</w:t>
      </w:r>
      <w:r w:rsidRPr="002224DE">
        <w:rPr>
          <w:rFonts w:ascii="Arial" w:hAnsi="Arial" w:cs="Arial"/>
        </w:rPr>
        <w:t xml:space="preserve"> </w:t>
      </w:r>
      <w:r w:rsidRPr="002224DE">
        <w:rPr>
          <w:rFonts w:ascii="Arial" w:hAnsi="Arial" w:cs="Arial"/>
          <w:b/>
        </w:rPr>
        <w:t>услуга</w:t>
      </w:r>
      <w:r w:rsidRPr="002224DE">
        <w:rPr>
          <w:rFonts w:ascii="Arial" w:hAnsi="Arial" w:cs="Arial"/>
        </w:rPr>
        <w:t xml:space="preserve"> </w:t>
      </w:r>
      <w:r w:rsidRPr="002224DE">
        <w:rPr>
          <w:rFonts w:ascii="Arial" w:eastAsia="TimesNewRomanPS-BoldMT" w:hAnsi="Arial" w:cs="Arial"/>
          <w:b/>
          <w:bCs/>
        </w:rPr>
        <w:t xml:space="preserve">број </w:t>
      </w:r>
      <w:r w:rsidR="009B0FC8">
        <w:rPr>
          <w:rFonts w:ascii="Arial" w:hAnsi="Arial" w:cs="Arial"/>
          <w:b/>
          <w:lang w:val="sr-Cyrl-RS"/>
        </w:rPr>
        <w:t>ЈН-01</w:t>
      </w:r>
      <w:r w:rsidRPr="002224DE">
        <w:rPr>
          <w:rFonts w:ascii="Arial" w:eastAsia="TimesNewRomanPS-BoldMT" w:hAnsi="Arial" w:cs="Arial"/>
          <w:b/>
          <w:bCs/>
        </w:rPr>
        <w:t>/2014</w:t>
      </w:r>
      <w:r w:rsidR="000219B4">
        <w:rPr>
          <w:rFonts w:ascii="Arial" w:eastAsia="TimesNewRomanPS-BoldMT" w:hAnsi="Arial" w:cs="Arial"/>
          <w:b/>
          <w:bCs/>
          <w:lang w:val="sr-Cyrl-RS"/>
        </w:rPr>
        <w:t xml:space="preserve">, </w:t>
      </w:r>
      <w:r w:rsidR="000219B4" w:rsidRPr="00DA50D4">
        <w:rPr>
          <w:rFonts w:ascii="Arial" w:hAnsi="Arial" w:cs="Arial"/>
          <w:b/>
          <w:lang w:val="sr-Cyrl-RS"/>
        </w:rPr>
        <w:t>партија број</w:t>
      </w:r>
      <w:r w:rsidR="000219B4">
        <w:rPr>
          <w:rFonts w:ascii="Arial" w:hAnsi="Arial" w:cs="Arial"/>
          <w:lang w:val="sr-Cyrl-RS"/>
        </w:rPr>
        <w:t xml:space="preserve"> </w:t>
      </w:r>
      <w:r w:rsidR="000219B4" w:rsidRPr="00DA50D4">
        <w:rPr>
          <w:rFonts w:ascii="Arial" w:hAnsi="Arial" w:cs="Arial"/>
          <w:b/>
          <w:lang w:val="sr-Cyrl-RS"/>
        </w:rPr>
        <w:t xml:space="preserve">_____ </w:t>
      </w:r>
      <w:r w:rsidR="000219B4">
        <w:rPr>
          <w:rFonts w:ascii="Arial" w:hAnsi="Arial" w:cs="Arial"/>
          <w:lang w:val="sr-Cyrl-RS"/>
        </w:rPr>
        <w:t>(</w:t>
      </w:r>
      <w:r w:rsidR="000219B4" w:rsidRPr="00416682">
        <w:rPr>
          <w:rFonts w:ascii="Arial" w:hAnsi="Arial" w:cs="Arial"/>
          <w:b/>
          <w:lang w:val="sr-Cyrl-RS"/>
        </w:rPr>
        <w:t>уписати број партије за коју се подноси понуда</w:t>
      </w:r>
      <w:r w:rsidR="000219B4">
        <w:rPr>
          <w:rFonts w:ascii="Arial" w:hAnsi="Arial" w:cs="Arial"/>
          <w:lang w:val="sr-Cyrl-RS"/>
        </w:rPr>
        <w:t>)</w:t>
      </w:r>
      <w:r w:rsidRPr="002224DE">
        <w:rPr>
          <w:rFonts w:ascii="Arial" w:eastAsia="TimesNewRomanPS-BoldMT" w:hAnsi="Arial" w:cs="Arial"/>
          <w:b/>
          <w:bCs/>
        </w:rPr>
        <w:t xml:space="preserve"> </w:t>
      </w:r>
      <w:r w:rsidRPr="002224DE">
        <w:rPr>
          <w:rFonts w:ascii="Arial" w:eastAsia="TimesNewRomanPSMT" w:hAnsi="Arial" w:cs="Arial"/>
          <w:b/>
          <w:bCs/>
        </w:rPr>
        <w:t xml:space="preserve">- </w:t>
      </w:r>
      <w:r w:rsidRPr="002224DE">
        <w:rPr>
          <w:rFonts w:ascii="Arial" w:eastAsia="TimesNewRomanPS-BoldMT" w:hAnsi="Arial" w:cs="Arial"/>
          <w:b/>
          <w:bCs/>
        </w:rPr>
        <w:t>НЕ ОТВАРАТИ”</w:t>
      </w:r>
      <w:r w:rsidRPr="002224DE">
        <w:rPr>
          <w:rFonts w:ascii="Arial" w:eastAsia="TimesNewRomanPSMT" w:hAnsi="Arial" w:cs="Arial"/>
          <w:bCs/>
          <w:iCs/>
        </w:rPr>
        <w:t xml:space="preserve"> или</w:t>
      </w:r>
    </w:p>
    <w:p w14:paraId="0DB5C152" w14:textId="77777777" w:rsidR="002224DE" w:rsidRPr="002224DE" w:rsidRDefault="002224DE" w:rsidP="002224DE">
      <w:pPr>
        <w:jc w:val="both"/>
        <w:rPr>
          <w:rFonts w:ascii="Arial" w:eastAsia="TimesNewRomanPSMT" w:hAnsi="Arial" w:cs="Arial"/>
          <w:bCs/>
          <w:iCs/>
        </w:rPr>
      </w:pPr>
      <w:r w:rsidRPr="002224DE">
        <w:rPr>
          <w:rFonts w:ascii="Arial" w:eastAsia="TimesNewRomanPSMT" w:hAnsi="Arial" w:cs="Arial"/>
          <w:bCs/>
          <w:iCs/>
        </w:rPr>
        <w:t>„</w:t>
      </w:r>
      <w:r w:rsidRPr="002224DE">
        <w:rPr>
          <w:rFonts w:ascii="Arial" w:eastAsia="TimesNewRomanPSMT" w:hAnsi="Arial" w:cs="Arial"/>
          <w:b/>
          <w:bCs/>
          <w:iCs/>
        </w:rPr>
        <w:t>Опозив понуде</w:t>
      </w:r>
      <w:r w:rsidRPr="002224DE">
        <w:rPr>
          <w:rFonts w:ascii="Arial" w:eastAsia="TimesNewRomanPSMT" w:hAnsi="Arial" w:cs="Arial"/>
          <w:bCs/>
          <w:iCs/>
        </w:rPr>
        <w:t xml:space="preserve"> </w:t>
      </w:r>
      <w:r w:rsidRPr="002224DE">
        <w:rPr>
          <w:rFonts w:ascii="Arial" w:eastAsia="TimesNewRomanPS-BoldMT" w:hAnsi="Arial" w:cs="Arial"/>
          <w:b/>
          <w:bCs/>
        </w:rPr>
        <w:t>за јавну набавку</w:t>
      </w:r>
      <w:r w:rsidRPr="002224DE">
        <w:rPr>
          <w:rFonts w:ascii="Arial" w:hAnsi="Arial" w:cs="Arial"/>
        </w:rPr>
        <w:t xml:space="preserve"> </w:t>
      </w:r>
      <w:r w:rsidRPr="002224DE">
        <w:rPr>
          <w:rFonts w:ascii="Arial" w:hAnsi="Arial" w:cs="Arial"/>
          <w:b/>
        </w:rPr>
        <w:t>услуга</w:t>
      </w:r>
      <w:r w:rsidRPr="002224DE">
        <w:rPr>
          <w:rFonts w:ascii="Arial" w:hAnsi="Arial" w:cs="Arial"/>
        </w:rPr>
        <w:t xml:space="preserve"> </w:t>
      </w:r>
      <w:r w:rsidRPr="002224DE">
        <w:rPr>
          <w:rFonts w:ascii="Arial" w:eastAsia="TimesNewRomanPS-BoldMT" w:hAnsi="Arial" w:cs="Arial"/>
          <w:b/>
          <w:bCs/>
        </w:rPr>
        <w:t xml:space="preserve">број </w:t>
      </w:r>
      <w:r w:rsidR="009B0FC8">
        <w:rPr>
          <w:rFonts w:ascii="Arial" w:hAnsi="Arial" w:cs="Arial"/>
          <w:b/>
          <w:lang w:val="sr-Cyrl-RS"/>
        </w:rPr>
        <w:t>ЈН-01</w:t>
      </w:r>
      <w:r w:rsidRPr="002224DE">
        <w:rPr>
          <w:rFonts w:ascii="Arial" w:eastAsia="TimesNewRomanPS-BoldMT" w:hAnsi="Arial" w:cs="Arial"/>
          <w:b/>
          <w:bCs/>
        </w:rPr>
        <w:t>/2014</w:t>
      </w:r>
      <w:r w:rsidR="000219B4">
        <w:rPr>
          <w:rFonts w:ascii="Arial" w:eastAsia="TimesNewRomanPS-BoldMT" w:hAnsi="Arial" w:cs="Arial"/>
          <w:b/>
          <w:bCs/>
          <w:lang w:val="sr-Cyrl-RS"/>
        </w:rPr>
        <w:t xml:space="preserve">, </w:t>
      </w:r>
      <w:r w:rsidR="000219B4" w:rsidRPr="00DA50D4">
        <w:rPr>
          <w:rFonts w:ascii="Arial" w:hAnsi="Arial" w:cs="Arial"/>
          <w:b/>
          <w:lang w:val="sr-Cyrl-RS"/>
        </w:rPr>
        <w:t>партија број</w:t>
      </w:r>
      <w:r w:rsidR="000219B4">
        <w:rPr>
          <w:rFonts w:ascii="Arial" w:hAnsi="Arial" w:cs="Arial"/>
          <w:lang w:val="sr-Cyrl-RS"/>
        </w:rPr>
        <w:t xml:space="preserve"> </w:t>
      </w:r>
      <w:r w:rsidR="000219B4" w:rsidRPr="00DA50D4">
        <w:rPr>
          <w:rFonts w:ascii="Arial" w:hAnsi="Arial" w:cs="Arial"/>
          <w:b/>
          <w:lang w:val="sr-Cyrl-RS"/>
        </w:rPr>
        <w:t xml:space="preserve">_____ </w:t>
      </w:r>
      <w:r w:rsidR="000219B4">
        <w:rPr>
          <w:rFonts w:ascii="Arial" w:hAnsi="Arial" w:cs="Arial"/>
          <w:lang w:val="sr-Cyrl-RS"/>
        </w:rPr>
        <w:t>(</w:t>
      </w:r>
      <w:r w:rsidR="000219B4" w:rsidRPr="00416682">
        <w:rPr>
          <w:rFonts w:ascii="Arial" w:hAnsi="Arial" w:cs="Arial"/>
          <w:b/>
          <w:lang w:val="sr-Cyrl-RS"/>
        </w:rPr>
        <w:t>уписати број партије за коју се подноси понуда</w:t>
      </w:r>
      <w:r w:rsidR="000219B4">
        <w:rPr>
          <w:rFonts w:ascii="Arial" w:hAnsi="Arial" w:cs="Arial"/>
          <w:lang w:val="sr-Cyrl-RS"/>
        </w:rPr>
        <w:t>)</w:t>
      </w:r>
      <w:r w:rsidRPr="002224DE">
        <w:rPr>
          <w:rFonts w:ascii="Arial" w:eastAsia="TimesNewRomanPS-BoldMT" w:hAnsi="Arial" w:cs="Arial"/>
          <w:b/>
          <w:bCs/>
        </w:rPr>
        <w:t xml:space="preserve"> </w:t>
      </w:r>
      <w:r w:rsidRPr="002224DE">
        <w:rPr>
          <w:rFonts w:ascii="Arial" w:eastAsia="TimesNewRomanPSMT" w:hAnsi="Arial" w:cs="Arial"/>
          <w:b/>
          <w:bCs/>
        </w:rPr>
        <w:t xml:space="preserve">- </w:t>
      </w:r>
      <w:r w:rsidRPr="002224DE">
        <w:rPr>
          <w:rFonts w:ascii="Arial" w:eastAsia="TimesNewRomanPS-BoldMT" w:hAnsi="Arial" w:cs="Arial"/>
          <w:b/>
          <w:bCs/>
        </w:rPr>
        <w:t xml:space="preserve">НЕ ОТВАРАТИ” </w:t>
      </w:r>
      <w:r w:rsidRPr="002224DE">
        <w:rPr>
          <w:rFonts w:ascii="Arial" w:eastAsia="TimesNewRomanPS-BoldMT" w:hAnsi="Arial" w:cs="Arial"/>
          <w:bCs/>
        </w:rPr>
        <w:t xml:space="preserve"> или</w:t>
      </w:r>
    </w:p>
    <w:p w14:paraId="10C63145" w14:textId="77777777" w:rsidR="002224DE" w:rsidRPr="002224DE" w:rsidRDefault="002224DE" w:rsidP="002224DE">
      <w:pPr>
        <w:jc w:val="both"/>
        <w:rPr>
          <w:rFonts w:ascii="Arial" w:eastAsia="TimesNewRomanPSMT" w:hAnsi="Arial" w:cs="Arial"/>
          <w:bCs/>
        </w:rPr>
      </w:pPr>
      <w:r w:rsidRPr="002224DE">
        <w:rPr>
          <w:rFonts w:ascii="Arial" w:eastAsia="TimesNewRomanPSMT" w:hAnsi="Arial" w:cs="Arial"/>
          <w:bCs/>
          <w:iCs/>
        </w:rPr>
        <w:lastRenderedPageBreak/>
        <w:t>„</w:t>
      </w:r>
      <w:r w:rsidRPr="002224DE">
        <w:rPr>
          <w:rFonts w:ascii="Arial" w:eastAsia="TimesNewRomanPSMT" w:hAnsi="Arial" w:cs="Arial"/>
          <w:b/>
          <w:bCs/>
          <w:iCs/>
        </w:rPr>
        <w:t>Измена и допуна понуде</w:t>
      </w:r>
      <w:r w:rsidRPr="002224DE">
        <w:rPr>
          <w:rFonts w:ascii="Arial" w:eastAsia="TimesNewRomanPS-BoldMT" w:hAnsi="Arial" w:cs="Arial"/>
          <w:b/>
          <w:bCs/>
        </w:rPr>
        <w:t xml:space="preserve"> за јавну набавку</w:t>
      </w:r>
      <w:r w:rsidR="0079188A">
        <w:rPr>
          <w:rFonts w:ascii="Arial" w:hAnsi="Arial" w:cs="Arial"/>
        </w:rPr>
        <w:t xml:space="preserve"> </w:t>
      </w:r>
      <w:r w:rsidR="0079188A" w:rsidRPr="0079188A">
        <w:rPr>
          <w:rFonts w:ascii="Arial" w:hAnsi="Arial" w:cs="Arial"/>
          <w:b/>
        </w:rPr>
        <w:t>услуг</w:t>
      </w:r>
      <w:r w:rsidR="0079188A" w:rsidRPr="0079188A">
        <w:rPr>
          <w:rFonts w:ascii="Arial" w:hAnsi="Arial" w:cs="Arial"/>
          <w:b/>
          <w:lang w:val="sr-Cyrl-RS"/>
        </w:rPr>
        <w:t>а</w:t>
      </w:r>
      <w:r w:rsidRPr="002224DE">
        <w:rPr>
          <w:rFonts w:ascii="Arial" w:hAnsi="Arial" w:cs="Arial"/>
        </w:rPr>
        <w:t xml:space="preserve"> </w:t>
      </w:r>
      <w:r w:rsidRPr="002224DE">
        <w:rPr>
          <w:rFonts w:ascii="Arial" w:eastAsia="TimesNewRomanPS-BoldMT" w:hAnsi="Arial" w:cs="Arial"/>
          <w:b/>
          <w:bCs/>
        </w:rPr>
        <w:t xml:space="preserve">број </w:t>
      </w:r>
      <w:r w:rsidR="009B0FC8">
        <w:rPr>
          <w:rFonts w:ascii="Arial" w:hAnsi="Arial" w:cs="Arial"/>
          <w:b/>
          <w:lang w:val="sr-Cyrl-RS"/>
        </w:rPr>
        <w:t>ЈН-01</w:t>
      </w:r>
      <w:r w:rsidRPr="002224DE">
        <w:rPr>
          <w:rFonts w:ascii="Arial" w:eastAsia="TimesNewRomanPS-BoldMT" w:hAnsi="Arial" w:cs="Arial"/>
          <w:b/>
          <w:bCs/>
        </w:rPr>
        <w:t>/2014</w:t>
      </w:r>
      <w:r w:rsidR="000219B4">
        <w:rPr>
          <w:rFonts w:ascii="Arial" w:eastAsia="TimesNewRomanPS-BoldMT" w:hAnsi="Arial" w:cs="Arial"/>
          <w:b/>
          <w:bCs/>
          <w:lang w:val="sr-Cyrl-RS"/>
        </w:rPr>
        <w:t xml:space="preserve">, </w:t>
      </w:r>
      <w:r w:rsidR="000219B4" w:rsidRPr="00DA50D4">
        <w:rPr>
          <w:rFonts w:ascii="Arial" w:hAnsi="Arial" w:cs="Arial"/>
          <w:b/>
          <w:lang w:val="sr-Cyrl-RS"/>
        </w:rPr>
        <w:t>партија број</w:t>
      </w:r>
      <w:r w:rsidR="000219B4">
        <w:rPr>
          <w:rFonts w:ascii="Arial" w:hAnsi="Arial" w:cs="Arial"/>
          <w:lang w:val="sr-Cyrl-RS"/>
        </w:rPr>
        <w:t xml:space="preserve"> </w:t>
      </w:r>
      <w:r w:rsidR="000219B4" w:rsidRPr="00DA50D4">
        <w:rPr>
          <w:rFonts w:ascii="Arial" w:hAnsi="Arial" w:cs="Arial"/>
          <w:b/>
          <w:lang w:val="sr-Cyrl-RS"/>
        </w:rPr>
        <w:t xml:space="preserve">_____ </w:t>
      </w:r>
      <w:r w:rsidR="000219B4">
        <w:rPr>
          <w:rFonts w:ascii="Arial" w:hAnsi="Arial" w:cs="Arial"/>
          <w:lang w:val="sr-Cyrl-RS"/>
        </w:rPr>
        <w:t>(</w:t>
      </w:r>
      <w:r w:rsidR="000219B4" w:rsidRPr="00416682">
        <w:rPr>
          <w:rFonts w:ascii="Arial" w:hAnsi="Arial" w:cs="Arial"/>
          <w:b/>
          <w:lang w:val="sr-Cyrl-RS"/>
        </w:rPr>
        <w:t>уписати број партије за коју се подноси понуда</w:t>
      </w:r>
      <w:r w:rsidR="000219B4">
        <w:rPr>
          <w:rFonts w:ascii="Arial" w:hAnsi="Arial" w:cs="Arial"/>
          <w:lang w:val="sr-Cyrl-RS"/>
        </w:rPr>
        <w:t>)</w:t>
      </w:r>
      <w:r w:rsidRPr="002224DE">
        <w:rPr>
          <w:rFonts w:ascii="Arial" w:eastAsia="TimesNewRomanPS-BoldMT" w:hAnsi="Arial" w:cs="Arial"/>
          <w:b/>
          <w:bCs/>
        </w:rPr>
        <w:t xml:space="preserve"> </w:t>
      </w:r>
      <w:r w:rsidRPr="002224DE">
        <w:rPr>
          <w:rFonts w:ascii="Arial" w:eastAsia="TimesNewRomanPSMT" w:hAnsi="Arial" w:cs="Arial"/>
          <w:b/>
          <w:bCs/>
        </w:rPr>
        <w:t xml:space="preserve">- </w:t>
      </w:r>
      <w:r w:rsidRPr="002224DE">
        <w:rPr>
          <w:rFonts w:ascii="Arial" w:eastAsia="TimesNewRomanPS-BoldMT" w:hAnsi="Arial" w:cs="Arial"/>
          <w:b/>
          <w:bCs/>
        </w:rPr>
        <w:t>НЕ ОТВАРАТИ”.</w:t>
      </w:r>
    </w:p>
    <w:p w14:paraId="1E5CECAD" w14:textId="77777777" w:rsidR="002224DE" w:rsidRPr="002224DE" w:rsidRDefault="002224DE" w:rsidP="002224DE">
      <w:pPr>
        <w:jc w:val="both"/>
        <w:rPr>
          <w:rFonts w:ascii="Arial" w:hAnsi="Arial" w:cs="Arial"/>
        </w:rPr>
      </w:pPr>
      <w:r w:rsidRPr="002224DE">
        <w:rPr>
          <w:rFonts w:ascii="Arial" w:eastAsia="TimesNewRomanPSMT" w:hAnsi="Arial" w:cs="Arial"/>
          <w:bCs/>
        </w:rPr>
        <w:t>На полеђини коверте или на кутији навести назив</w:t>
      </w:r>
      <w:r w:rsidRPr="002224DE">
        <w:rPr>
          <w:rFonts w:ascii="Arial" w:eastAsia="TimesNewRomanPSMT" w:hAnsi="Arial" w:cs="Arial"/>
          <w:bCs/>
          <w:lang w:val="sr-Cyrl-CS"/>
        </w:rPr>
        <w:t xml:space="preserve"> и адресу</w:t>
      </w:r>
      <w:r w:rsidRPr="002224DE">
        <w:rPr>
          <w:rFonts w:ascii="Arial" w:eastAsia="TimesNewRomanPSMT" w:hAnsi="Arial" w:cs="Arial"/>
          <w:bCs/>
        </w:rPr>
        <w:t xml:space="preserve"> понуђача. У случају да понуду подноси група понуђача, на коверти је потребно назначити да се ради о групи понуђача и навести називе и адресу свих учесника у заједничкој понуди.</w:t>
      </w:r>
    </w:p>
    <w:p w14:paraId="6DF05CB2" w14:textId="77777777" w:rsidR="002224DE" w:rsidRPr="002224DE" w:rsidRDefault="002224DE" w:rsidP="002224DE">
      <w:pPr>
        <w:jc w:val="both"/>
        <w:rPr>
          <w:rFonts w:ascii="Arial" w:hAnsi="Arial" w:cs="Arial"/>
          <w:b/>
          <w:iCs/>
        </w:rPr>
      </w:pPr>
      <w:r w:rsidRPr="002224DE">
        <w:rPr>
          <w:rFonts w:ascii="Arial" w:hAnsi="Arial" w:cs="Arial"/>
        </w:rPr>
        <w:t>По истеку рока за подношење понуда понуђач не може да повуче нити да мења своју понуду.</w:t>
      </w:r>
    </w:p>
    <w:p w14:paraId="39210D2E" w14:textId="77777777" w:rsidR="002224DE" w:rsidRPr="002224DE" w:rsidRDefault="002224DE" w:rsidP="002224DE">
      <w:pPr>
        <w:jc w:val="both"/>
        <w:rPr>
          <w:rFonts w:ascii="Arial" w:hAnsi="Arial" w:cs="Arial"/>
          <w:b/>
          <w:iCs/>
        </w:rPr>
      </w:pPr>
    </w:p>
    <w:p w14:paraId="44036292" w14:textId="77777777" w:rsidR="002224DE" w:rsidRPr="002224DE" w:rsidRDefault="002224DE" w:rsidP="002224DE">
      <w:pPr>
        <w:jc w:val="both"/>
        <w:rPr>
          <w:rFonts w:ascii="Arial" w:hAnsi="Arial" w:cs="Arial"/>
        </w:rPr>
      </w:pPr>
      <w:r w:rsidRPr="002224DE">
        <w:rPr>
          <w:rFonts w:ascii="Arial" w:hAnsi="Arial" w:cs="Arial"/>
          <w:b/>
          <w:bCs/>
          <w:iCs/>
        </w:rPr>
        <w:t xml:space="preserve">6. УЧЕСТВОВАЊЕ У ЗАЈЕДНИЧКОЈ ПОНУДИ ИЛИ КАО ПОДИЗВОЂАЧ </w:t>
      </w:r>
    </w:p>
    <w:p w14:paraId="50E9521B" w14:textId="77777777" w:rsidR="002224DE" w:rsidRPr="002224DE" w:rsidRDefault="002224DE" w:rsidP="002224DE">
      <w:pPr>
        <w:jc w:val="both"/>
        <w:rPr>
          <w:rFonts w:ascii="Arial" w:hAnsi="Arial" w:cs="Arial"/>
        </w:rPr>
      </w:pPr>
    </w:p>
    <w:p w14:paraId="21FFB233" w14:textId="77777777" w:rsidR="002224DE" w:rsidRPr="002224DE" w:rsidRDefault="002224DE" w:rsidP="002224DE">
      <w:pPr>
        <w:jc w:val="both"/>
        <w:rPr>
          <w:rFonts w:ascii="Arial" w:hAnsi="Arial" w:cs="Arial"/>
          <w:iCs/>
        </w:rPr>
      </w:pPr>
      <w:r w:rsidRPr="002224DE">
        <w:rPr>
          <w:rFonts w:ascii="Arial" w:hAnsi="Arial" w:cs="Arial"/>
          <w:bCs/>
          <w:iCs/>
        </w:rPr>
        <w:t>Понуђач може да поднесе само једну понуду.</w:t>
      </w:r>
      <w:r w:rsidRPr="002224DE">
        <w:rPr>
          <w:rFonts w:ascii="Arial" w:hAnsi="Arial" w:cs="Arial"/>
          <w:iCs/>
        </w:rPr>
        <w:t xml:space="preserve"> </w:t>
      </w:r>
    </w:p>
    <w:p w14:paraId="69640094" w14:textId="77777777" w:rsidR="002224DE" w:rsidRPr="002224DE" w:rsidRDefault="002224DE" w:rsidP="002224DE">
      <w:pPr>
        <w:jc w:val="both"/>
        <w:rPr>
          <w:rFonts w:ascii="Arial" w:hAnsi="Arial" w:cs="Arial"/>
          <w:iCs/>
        </w:rPr>
      </w:pPr>
      <w:r w:rsidRPr="002224DE">
        <w:rPr>
          <w:rFonts w:ascii="Arial" w:hAnsi="Arial" w:cs="Arial"/>
          <w:iCs/>
        </w:rPr>
        <w:t>Понуђач који је самостално поднео понуду не може истовремено да учествује у заједничкој понуди или као подизвођач, нити исто лице може учествовати у више заједничких понуда.</w:t>
      </w:r>
    </w:p>
    <w:p w14:paraId="3C77147E" w14:textId="77777777" w:rsidR="002224DE" w:rsidRPr="002224DE" w:rsidRDefault="002224DE" w:rsidP="002224DE">
      <w:pPr>
        <w:jc w:val="both"/>
        <w:rPr>
          <w:rFonts w:ascii="Arial" w:hAnsi="Arial" w:cs="Arial"/>
          <w:iCs/>
          <w:color w:val="FF0000"/>
        </w:rPr>
      </w:pPr>
      <w:r w:rsidRPr="002224DE">
        <w:rPr>
          <w:rFonts w:ascii="Arial" w:hAnsi="Arial" w:cs="Arial"/>
          <w:iCs/>
        </w:rPr>
        <w:t xml:space="preserve">У Обрасцу понуде </w:t>
      </w:r>
      <w:r w:rsidRPr="002224DE">
        <w:rPr>
          <w:rFonts w:ascii="Arial" w:hAnsi="Arial" w:cs="Arial"/>
          <w:iCs/>
          <w:lang w:val="sr-Cyrl-CS"/>
        </w:rPr>
        <w:t xml:space="preserve">(поглавље </w:t>
      </w:r>
      <w:r w:rsidRPr="002224DE">
        <w:rPr>
          <w:rFonts w:ascii="Arial" w:hAnsi="Arial" w:cs="Arial"/>
          <w:b/>
          <w:iCs/>
        </w:rPr>
        <w:t>VI</w:t>
      </w:r>
      <w:r w:rsidRPr="002224DE">
        <w:rPr>
          <w:rFonts w:ascii="Arial" w:hAnsi="Arial" w:cs="Arial"/>
          <w:iCs/>
          <w:lang w:val="ru-RU"/>
        </w:rPr>
        <w:t>)</w:t>
      </w:r>
      <w:r w:rsidRPr="002224DE">
        <w:rPr>
          <w:rFonts w:ascii="Arial" w:hAnsi="Arial" w:cs="Arial"/>
          <w:iCs/>
        </w:rPr>
        <w:t>, понуђач наводи на који начин подноси понуду, односно да ли подноси понуду самостално, или као заједничку понуду, или подноси понуду са подизвођачем.</w:t>
      </w:r>
    </w:p>
    <w:p w14:paraId="3F5A00BD" w14:textId="77777777" w:rsidR="00895321" w:rsidRPr="0079188A" w:rsidRDefault="00895321" w:rsidP="002224DE">
      <w:pPr>
        <w:jc w:val="both"/>
        <w:rPr>
          <w:rFonts w:ascii="Arial" w:hAnsi="Arial" w:cs="Arial"/>
          <w:iCs/>
          <w:color w:val="FF0000"/>
          <w:lang w:val="sr-Cyrl-RS"/>
        </w:rPr>
      </w:pPr>
    </w:p>
    <w:p w14:paraId="7ADB19C4" w14:textId="77777777" w:rsidR="002224DE" w:rsidRPr="002224DE" w:rsidRDefault="002224DE" w:rsidP="002224DE">
      <w:pPr>
        <w:jc w:val="both"/>
        <w:rPr>
          <w:rFonts w:ascii="Arial" w:hAnsi="Arial" w:cs="Arial"/>
          <w:iCs/>
        </w:rPr>
      </w:pPr>
      <w:r w:rsidRPr="002224DE">
        <w:rPr>
          <w:rFonts w:ascii="Arial" w:hAnsi="Arial" w:cs="Arial"/>
          <w:b/>
          <w:bCs/>
          <w:iCs/>
        </w:rPr>
        <w:t>7. ПОНУДА СА ПОДИЗВОЂАЧЕМ</w:t>
      </w:r>
    </w:p>
    <w:p w14:paraId="42785C81" w14:textId="77777777" w:rsidR="002224DE" w:rsidRPr="002224DE" w:rsidRDefault="002224DE" w:rsidP="002224DE">
      <w:pPr>
        <w:jc w:val="both"/>
        <w:rPr>
          <w:rFonts w:ascii="Arial" w:hAnsi="Arial" w:cs="Arial"/>
          <w:iCs/>
        </w:rPr>
      </w:pPr>
    </w:p>
    <w:p w14:paraId="1E8194B6" w14:textId="77777777" w:rsidR="002224DE" w:rsidRPr="002224DE" w:rsidRDefault="002224DE" w:rsidP="002224DE">
      <w:pPr>
        <w:jc w:val="both"/>
        <w:rPr>
          <w:rFonts w:ascii="Arial" w:hAnsi="Arial" w:cs="Arial"/>
          <w:iCs/>
        </w:rPr>
      </w:pPr>
      <w:r w:rsidRPr="002224DE">
        <w:rPr>
          <w:rFonts w:ascii="Arial" w:hAnsi="Arial" w:cs="Arial"/>
          <w:iCs/>
        </w:rPr>
        <w:t>Уколико понуђач подноси понуду са подизвођачем дужан је да у Обрасцу понуде</w:t>
      </w:r>
      <w:r w:rsidRPr="002224DE">
        <w:rPr>
          <w:rFonts w:ascii="Arial" w:hAnsi="Arial" w:cs="Arial"/>
          <w:iCs/>
          <w:lang w:val="sr-Cyrl-CS"/>
        </w:rPr>
        <w:t xml:space="preserve"> (поглавље </w:t>
      </w:r>
      <w:r w:rsidRPr="002224DE">
        <w:rPr>
          <w:rFonts w:ascii="Arial" w:hAnsi="Arial" w:cs="Arial"/>
          <w:b/>
          <w:iCs/>
        </w:rPr>
        <w:t>VI</w:t>
      </w:r>
      <w:r w:rsidRPr="002224DE">
        <w:rPr>
          <w:rFonts w:ascii="Arial" w:hAnsi="Arial" w:cs="Arial"/>
          <w:iCs/>
          <w:lang w:val="ru-RU"/>
        </w:rPr>
        <w:t>)</w:t>
      </w:r>
      <w:r w:rsidRPr="002224DE">
        <w:rPr>
          <w:rFonts w:ascii="Arial" w:hAnsi="Arial" w:cs="Arial"/>
          <w:iCs/>
        </w:rPr>
        <w:t xml:space="preserve"> наведе да понуду подноси са подизвођачем, проценат укупне вредности набавке који ће поверити подизвођачу,  а који не може бити већи од 50%, као и део предмета набавке који ће извршити преко подизвођача. </w:t>
      </w:r>
    </w:p>
    <w:p w14:paraId="6C32C768" w14:textId="77777777" w:rsidR="002224DE" w:rsidRPr="002224DE" w:rsidRDefault="002224DE" w:rsidP="002224DE">
      <w:pPr>
        <w:jc w:val="both"/>
        <w:rPr>
          <w:rFonts w:ascii="Arial" w:hAnsi="Arial" w:cs="Arial"/>
          <w:iCs/>
        </w:rPr>
      </w:pPr>
      <w:r w:rsidRPr="002224DE">
        <w:rPr>
          <w:rFonts w:ascii="Arial" w:hAnsi="Arial" w:cs="Arial"/>
          <w:iCs/>
        </w:rPr>
        <w:t>Понуђач у Обрасцу понуде</w:t>
      </w:r>
      <w:r w:rsidRPr="002224DE">
        <w:rPr>
          <w:rFonts w:ascii="Arial" w:hAnsi="Arial" w:cs="Arial"/>
          <w:iCs/>
          <w:color w:val="FF0000"/>
        </w:rPr>
        <w:t xml:space="preserve"> </w:t>
      </w:r>
      <w:r w:rsidRPr="002224DE">
        <w:rPr>
          <w:rFonts w:ascii="Arial" w:hAnsi="Arial" w:cs="Arial"/>
          <w:iCs/>
        </w:rPr>
        <w:t xml:space="preserve">наводи назив и седиште подизвођача, уколико ће делимично извршење набавке поверити подизвођачу. </w:t>
      </w:r>
    </w:p>
    <w:p w14:paraId="7318D0F2" w14:textId="77777777" w:rsidR="002224DE" w:rsidRPr="002224DE" w:rsidRDefault="002224DE" w:rsidP="002224DE">
      <w:pPr>
        <w:jc w:val="both"/>
        <w:rPr>
          <w:rFonts w:ascii="Arial" w:eastAsia="TimesNewRomanPSMT" w:hAnsi="Arial" w:cs="Arial"/>
          <w:bCs/>
        </w:rPr>
      </w:pPr>
      <w:r w:rsidRPr="002224DE">
        <w:rPr>
          <w:rFonts w:ascii="Arial" w:hAnsi="Arial" w:cs="Arial"/>
          <w:iCs/>
        </w:rPr>
        <w:t>Уколико уговор о јавној набавци буде закључен између наручиоца и понуђача који подноси понуду са подизвођачем, тај подизвођач ће бити наведен и у уговору о јавној набавци.</w:t>
      </w:r>
      <w:r w:rsidRPr="002224DE">
        <w:rPr>
          <w:rFonts w:ascii="Arial" w:eastAsia="TimesNewRomanPSMT" w:hAnsi="Arial" w:cs="Arial"/>
          <w:bCs/>
        </w:rPr>
        <w:t xml:space="preserve"> </w:t>
      </w:r>
    </w:p>
    <w:p w14:paraId="1A14D0F9" w14:textId="77777777" w:rsidR="002224DE" w:rsidRPr="002224DE" w:rsidRDefault="002224DE" w:rsidP="002224DE">
      <w:pPr>
        <w:jc w:val="both"/>
        <w:rPr>
          <w:rFonts w:ascii="Arial" w:hAnsi="Arial" w:cs="Arial"/>
          <w:iCs/>
        </w:rPr>
      </w:pPr>
      <w:r w:rsidRPr="002224DE">
        <w:rPr>
          <w:rFonts w:ascii="Arial" w:eastAsia="TimesNewRomanPSMT" w:hAnsi="Arial" w:cs="Arial"/>
          <w:bCs/>
        </w:rPr>
        <w:t xml:space="preserve">Понуђач је дужан да за подизвођаче достави доказе о испуњености услова који су наведени у </w:t>
      </w:r>
      <w:r w:rsidRPr="002224DE">
        <w:rPr>
          <w:rFonts w:ascii="Arial" w:eastAsia="TimesNewRomanPSMT" w:hAnsi="Arial" w:cs="Arial"/>
          <w:bCs/>
          <w:lang w:val="sr-Cyrl-CS"/>
        </w:rPr>
        <w:t>поглављу</w:t>
      </w:r>
      <w:r w:rsidRPr="002224DE">
        <w:rPr>
          <w:rFonts w:ascii="Arial" w:eastAsia="TimesNewRomanPSMT" w:hAnsi="Arial" w:cs="Arial"/>
          <w:bCs/>
        </w:rPr>
        <w:t xml:space="preserve"> </w:t>
      </w:r>
      <w:r w:rsidRPr="002224DE">
        <w:rPr>
          <w:rFonts w:ascii="Arial" w:eastAsia="TimesNewRomanPSMT" w:hAnsi="Arial" w:cs="Arial"/>
          <w:b/>
          <w:bCs/>
        </w:rPr>
        <w:t>IV</w:t>
      </w:r>
      <w:r w:rsidRPr="002224DE">
        <w:rPr>
          <w:rFonts w:ascii="Arial" w:eastAsia="TimesNewRomanPSMT" w:hAnsi="Arial" w:cs="Arial"/>
          <w:bCs/>
          <w:lang w:val="ru-RU"/>
        </w:rPr>
        <w:t xml:space="preserve"> </w:t>
      </w:r>
      <w:r w:rsidRPr="002224DE">
        <w:rPr>
          <w:rFonts w:ascii="Arial" w:eastAsia="TimesNewRomanPSMT" w:hAnsi="Arial" w:cs="Arial"/>
          <w:bCs/>
        </w:rPr>
        <w:t xml:space="preserve">конкурсне документације, у складу са упутством како се доказује испуњеност услова (Образац изјаве из </w:t>
      </w:r>
      <w:r w:rsidRPr="002224DE">
        <w:rPr>
          <w:rFonts w:ascii="Arial" w:eastAsia="TimesNewRomanPSMT" w:hAnsi="Arial" w:cs="Arial"/>
          <w:bCs/>
          <w:lang w:val="sr-Cyrl-CS"/>
        </w:rPr>
        <w:t>поглаваља</w:t>
      </w:r>
      <w:r w:rsidRPr="002224DE">
        <w:rPr>
          <w:rFonts w:ascii="Arial" w:eastAsia="TimesNewRomanPSMT" w:hAnsi="Arial" w:cs="Arial"/>
          <w:bCs/>
        </w:rPr>
        <w:t xml:space="preserve"> </w:t>
      </w:r>
      <w:r w:rsidRPr="002224DE">
        <w:rPr>
          <w:rFonts w:ascii="Arial" w:eastAsia="TimesNewRomanPSMT" w:hAnsi="Arial" w:cs="Arial"/>
          <w:b/>
          <w:bCs/>
        </w:rPr>
        <w:t>IV</w:t>
      </w:r>
      <w:r w:rsidRPr="002224DE">
        <w:rPr>
          <w:rFonts w:ascii="Arial" w:eastAsia="TimesNewRomanPSMT" w:hAnsi="Arial" w:cs="Arial"/>
          <w:bCs/>
          <w:lang w:val="ru-RU"/>
        </w:rPr>
        <w:t xml:space="preserve"> одељак </w:t>
      </w:r>
      <w:r w:rsidRPr="002224DE">
        <w:rPr>
          <w:rFonts w:ascii="Arial" w:eastAsia="TimesNewRomanPSMT" w:hAnsi="Arial" w:cs="Arial"/>
          <w:b/>
          <w:bCs/>
          <w:lang w:val="ru-RU"/>
        </w:rPr>
        <w:t>3</w:t>
      </w:r>
      <w:r w:rsidRPr="002224DE">
        <w:rPr>
          <w:rFonts w:ascii="Arial" w:eastAsia="TimesNewRomanPSMT" w:hAnsi="Arial" w:cs="Arial"/>
          <w:bCs/>
          <w:lang w:val="ru-RU"/>
        </w:rPr>
        <w:t>.</w:t>
      </w:r>
      <w:r w:rsidRPr="002224DE">
        <w:rPr>
          <w:rFonts w:ascii="Arial" w:eastAsia="TimesNewRomanPSMT" w:hAnsi="Arial" w:cs="Arial"/>
          <w:bCs/>
        </w:rPr>
        <w:t>).</w:t>
      </w:r>
    </w:p>
    <w:p w14:paraId="2BA19A14" w14:textId="77777777" w:rsidR="002224DE" w:rsidRPr="002224DE" w:rsidRDefault="002224DE" w:rsidP="002224DE">
      <w:pPr>
        <w:jc w:val="both"/>
        <w:rPr>
          <w:rFonts w:ascii="Arial" w:hAnsi="Arial" w:cs="Arial"/>
          <w:iCs/>
        </w:rPr>
      </w:pPr>
      <w:r w:rsidRPr="002224DE">
        <w:rPr>
          <w:rFonts w:ascii="Arial" w:hAnsi="Arial" w:cs="Arial"/>
          <w:iCs/>
        </w:rPr>
        <w:t xml:space="preserve">Понуђач у потпуности одговара наручиоцу за извршење обавеза из поступка јавне набавке, односно извршење уговорних обавеза, без обзира на број подизвођача. </w:t>
      </w:r>
    </w:p>
    <w:p w14:paraId="71A0BEE3" w14:textId="77777777" w:rsidR="002224DE" w:rsidRPr="002224DE" w:rsidRDefault="002224DE" w:rsidP="002224DE">
      <w:pPr>
        <w:jc w:val="both"/>
        <w:rPr>
          <w:rFonts w:ascii="Arial" w:hAnsi="Arial" w:cs="Arial"/>
        </w:rPr>
      </w:pPr>
      <w:r w:rsidRPr="002224DE">
        <w:rPr>
          <w:rFonts w:ascii="Arial" w:hAnsi="Arial" w:cs="Arial"/>
          <w:iCs/>
        </w:rPr>
        <w:t>Понуђач је дужан да наручиоцу, на његов захтев, омогући приступ код подизвођача, ради утврђивања испуњености тражених услова.</w:t>
      </w:r>
    </w:p>
    <w:p w14:paraId="3EC81190" w14:textId="77777777" w:rsidR="002224DE" w:rsidRPr="002224DE" w:rsidRDefault="002224DE" w:rsidP="002224DE">
      <w:pPr>
        <w:jc w:val="both"/>
        <w:rPr>
          <w:rFonts w:ascii="Arial" w:hAnsi="Arial" w:cs="Arial"/>
          <w:b/>
        </w:rPr>
      </w:pPr>
    </w:p>
    <w:p w14:paraId="1C5687F9" w14:textId="77777777" w:rsidR="002224DE" w:rsidRDefault="002224DE" w:rsidP="002224DE">
      <w:pPr>
        <w:jc w:val="both"/>
        <w:rPr>
          <w:rFonts w:ascii="Arial" w:hAnsi="Arial" w:cs="Arial"/>
          <w:lang w:val="sr-Cyrl-RS"/>
        </w:rPr>
      </w:pPr>
      <w:r w:rsidRPr="002224DE">
        <w:rPr>
          <w:rFonts w:ascii="Arial" w:hAnsi="Arial" w:cs="Arial"/>
          <w:b/>
        </w:rPr>
        <w:t>8. ЗАЈЕДНИЧКА ПОНУДА</w:t>
      </w:r>
    </w:p>
    <w:p w14:paraId="3EAB19F3" w14:textId="77777777" w:rsidR="00895321" w:rsidRPr="00895321" w:rsidRDefault="00895321" w:rsidP="002224DE">
      <w:pPr>
        <w:jc w:val="both"/>
        <w:rPr>
          <w:rFonts w:ascii="Arial" w:hAnsi="Arial" w:cs="Arial"/>
          <w:lang w:val="sr-Cyrl-RS"/>
        </w:rPr>
      </w:pPr>
    </w:p>
    <w:p w14:paraId="450F457C" w14:textId="77777777" w:rsidR="002224DE" w:rsidRPr="002224DE" w:rsidRDefault="002224DE" w:rsidP="002224DE">
      <w:pPr>
        <w:jc w:val="both"/>
        <w:rPr>
          <w:rFonts w:ascii="Arial" w:hAnsi="Arial" w:cs="Arial"/>
        </w:rPr>
      </w:pPr>
      <w:r w:rsidRPr="002224DE">
        <w:rPr>
          <w:rFonts w:ascii="Arial" w:hAnsi="Arial" w:cs="Arial"/>
        </w:rPr>
        <w:t>Понуду може поднети група понуђача.</w:t>
      </w:r>
    </w:p>
    <w:p w14:paraId="75E98773" w14:textId="77777777" w:rsidR="002224DE" w:rsidRPr="002224DE" w:rsidRDefault="002224DE" w:rsidP="002224DE">
      <w:pPr>
        <w:jc w:val="both"/>
        <w:rPr>
          <w:rFonts w:ascii="Arial" w:hAnsi="Arial" w:cs="Arial"/>
        </w:rPr>
      </w:pPr>
      <w:r w:rsidRPr="002224DE">
        <w:rPr>
          <w:rFonts w:ascii="Arial" w:hAnsi="Arial" w:cs="Arial"/>
        </w:rPr>
        <w:t>Уколико понуду подноси група понуђача, саставни део заједничке понуде мора бити споразум којим се понуђачи из групе међусобно и према наручиоцу обавезују на извршење јавне набавке, а који обавезно садржи податке из члана 81. ст</w:t>
      </w:r>
      <w:r w:rsidRPr="002224DE">
        <w:rPr>
          <w:rFonts w:ascii="Arial" w:hAnsi="Arial" w:cs="Arial"/>
          <w:lang w:val="sr-Cyrl-CS"/>
        </w:rPr>
        <w:t>.</w:t>
      </w:r>
      <w:r w:rsidRPr="002224DE">
        <w:rPr>
          <w:rFonts w:ascii="Arial" w:hAnsi="Arial" w:cs="Arial"/>
        </w:rPr>
        <w:t xml:space="preserve"> 4. тач</w:t>
      </w:r>
      <w:r w:rsidRPr="002224DE">
        <w:rPr>
          <w:rFonts w:ascii="Arial" w:hAnsi="Arial" w:cs="Arial"/>
          <w:lang w:val="sr-Cyrl-CS"/>
        </w:rPr>
        <w:t>.</w:t>
      </w:r>
      <w:r w:rsidRPr="002224DE">
        <w:rPr>
          <w:rFonts w:ascii="Arial" w:hAnsi="Arial" w:cs="Arial"/>
        </w:rPr>
        <w:t xml:space="preserve"> 1</w:t>
      </w:r>
      <w:r w:rsidRPr="002224DE">
        <w:rPr>
          <w:rFonts w:ascii="Arial" w:hAnsi="Arial" w:cs="Arial"/>
          <w:lang w:val="sr-Cyrl-CS"/>
        </w:rPr>
        <w:t>)</w:t>
      </w:r>
      <w:r w:rsidRPr="002224DE">
        <w:rPr>
          <w:rFonts w:ascii="Arial" w:hAnsi="Arial" w:cs="Arial"/>
        </w:rPr>
        <w:t xml:space="preserve"> до 6</w:t>
      </w:r>
      <w:r w:rsidRPr="002224DE">
        <w:rPr>
          <w:rFonts w:ascii="Arial" w:hAnsi="Arial" w:cs="Arial"/>
          <w:lang w:val="sr-Cyrl-CS"/>
        </w:rPr>
        <w:t>)</w:t>
      </w:r>
      <w:r w:rsidRPr="002224DE">
        <w:rPr>
          <w:rFonts w:ascii="Arial" w:hAnsi="Arial" w:cs="Arial"/>
        </w:rPr>
        <w:t xml:space="preserve"> Закона и то податке о: </w:t>
      </w:r>
    </w:p>
    <w:p w14:paraId="1AFE4C14" w14:textId="77777777" w:rsidR="002224DE" w:rsidRPr="002224DE" w:rsidRDefault="002224DE" w:rsidP="002224DE">
      <w:pPr>
        <w:numPr>
          <w:ilvl w:val="0"/>
          <w:numId w:val="21"/>
        </w:numPr>
        <w:suppressAutoHyphens/>
        <w:spacing w:line="100" w:lineRule="atLeast"/>
        <w:jc w:val="both"/>
        <w:rPr>
          <w:rFonts w:ascii="Arial" w:hAnsi="Arial" w:cs="Arial"/>
        </w:rPr>
      </w:pPr>
      <w:r w:rsidRPr="002224DE">
        <w:rPr>
          <w:rFonts w:ascii="Arial" w:hAnsi="Arial" w:cs="Arial"/>
        </w:rPr>
        <w:t xml:space="preserve">члану групе који ће бити носилац посла, односно који ће поднети понуду и који ће заступати групу понуђача пред наручиоцем, </w:t>
      </w:r>
    </w:p>
    <w:p w14:paraId="28B95423" w14:textId="77777777" w:rsidR="002224DE" w:rsidRPr="002224DE" w:rsidRDefault="002224DE" w:rsidP="002224DE">
      <w:pPr>
        <w:numPr>
          <w:ilvl w:val="0"/>
          <w:numId w:val="21"/>
        </w:numPr>
        <w:suppressAutoHyphens/>
        <w:spacing w:line="100" w:lineRule="atLeast"/>
        <w:jc w:val="both"/>
        <w:rPr>
          <w:rFonts w:ascii="Arial" w:hAnsi="Arial" w:cs="Arial"/>
        </w:rPr>
      </w:pPr>
      <w:r w:rsidRPr="002224DE">
        <w:rPr>
          <w:rFonts w:ascii="Arial" w:hAnsi="Arial" w:cs="Arial"/>
        </w:rPr>
        <w:t xml:space="preserve">понуђачу који ће у име групе понуђача потписати уговор, </w:t>
      </w:r>
    </w:p>
    <w:p w14:paraId="68DD9762" w14:textId="77777777" w:rsidR="002224DE" w:rsidRPr="002224DE" w:rsidRDefault="002224DE" w:rsidP="002224DE">
      <w:pPr>
        <w:numPr>
          <w:ilvl w:val="0"/>
          <w:numId w:val="21"/>
        </w:numPr>
        <w:suppressAutoHyphens/>
        <w:spacing w:line="100" w:lineRule="atLeast"/>
        <w:jc w:val="both"/>
        <w:rPr>
          <w:rFonts w:ascii="Arial" w:hAnsi="Arial" w:cs="Arial"/>
        </w:rPr>
      </w:pPr>
      <w:r w:rsidRPr="002224DE">
        <w:rPr>
          <w:rFonts w:ascii="Arial" w:hAnsi="Arial" w:cs="Arial"/>
        </w:rPr>
        <w:lastRenderedPageBreak/>
        <w:t xml:space="preserve">понуђачу који ће у име групе понуђача дати средство обезбеђења, </w:t>
      </w:r>
    </w:p>
    <w:p w14:paraId="18056E2F" w14:textId="77777777" w:rsidR="002224DE" w:rsidRPr="002224DE" w:rsidRDefault="002224DE" w:rsidP="002224DE">
      <w:pPr>
        <w:numPr>
          <w:ilvl w:val="0"/>
          <w:numId w:val="21"/>
        </w:numPr>
        <w:suppressAutoHyphens/>
        <w:spacing w:line="100" w:lineRule="atLeast"/>
        <w:jc w:val="both"/>
        <w:rPr>
          <w:rFonts w:ascii="Arial" w:hAnsi="Arial" w:cs="Arial"/>
        </w:rPr>
      </w:pPr>
      <w:r w:rsidRPr="002224DE">
        <w:rPr>
          <w:rFonts w:ascii="Arial" w:hAnsi="Arial" w:cs="Arial"/>
        </w:rPr>
        <w:t xml:space="preserve">понуђачу који ће издати рачун, </w:t>
      </w:r>
    </w:p>
    <w:p w14:paraId="2360C3EA" w14:textId="77777777" w:rsidR="002224DE" w:rsidRPr="002224DE" w:rsidRDefault="002224DE" w:rsidP="002224DE">
      <w:pPr>
        <w:numPr>
          <w:ilvl w:val="0"/>
          <w:numId w:val="21"/>
        </w:numPr>
        <w:suppressAutoHyphens/>
        <w:spacing w:line="100" w:lineRule="atLeast"/>
        <w:jc w:val="both"/>
        <w:rPr>
          <w:rFonts w:ascii="Arial" w:hAnsi="Arial" w:cs="Arial"/>
        </w:rPr>
      </w:pPr>
      <w:r w:rsidRPr="002224DE">
        <w:rPr>
          <w:rFonts w:ascii="Arial" w:hAnsi="Arial" w:cs="Arial"/>
        </w:rPr>
        <w:t xml:space="preserve">рачуну на који ће бити извршено плаћање, </w:t>
      </w:r>
    </w:p>
    <w:p w14:paraId="52489C62" w14:textId="77777777" w:rsidR="002224DE" w:rsidRPr="002224DE" w:rsidRDefault="002224DE" w:rsidP="002224DE">
      <w:pPr>
        <w:pStyle w:val="ListParagraph"/>
        <w:numPr>
          <w:ilvl w:val="0"/>
          <w:numId w:val="21"/>
        </w:numPr>
        <w:suppressAutoHyphens/>
        <w:spacing w:after="0" w:line="100" w:lineRule="atLeast"/>
        <w:contextualSpacing w:val="0"/>
        <w:jc w:val="both"/>
        <w:rPr>
          <w:rFonts w:ascii="Arial" w:eastAsia="TimesNewRomanPSMT" w:hAnsi="Arial" w:cs="Arial"/>
          <w:bCs/>
          <w:sz w:val="24"/>
          <w:szCs w:val="24"/>
        </w:rPr>
      </w:pPr>
      <w:r w:rsidRPr="002224DE">
        <w:rPr>
          <w:rFonts w:ascii="Arial" w:hAnsi="Arial" w:cs="Arial"/>
          <w:sz w:val="24"/>
          <w:szCs w:val="24"/>
        </w:rPr>
        <w:t>обавезама сваког од понуђача из групе понуђача за извршење уговора.</w:t>
      </w:r>
    </w:p>
    <w:p w14:paraId="46A4342B" w14:textId="77777777" w:rsidR="002224DE" w:rsidRPr="002224DE" w:rsidRDefault="002224DE" w:rsidP="002224DE">
      <w:pPr>
        <w:jc w:val="both"/>
        <w:rPr>
          <w:rFonts w:ascii="Arial" w:eastAsia="TimesNewRomanPSMT" w:hAnsi="Arial" w:cs="Arial"/>
          <w:bCs/>
        </w:rPr>
      </w:pPr>
    </w:p>
    <w:p w14:paraId="247223EC" w14:textId="77777777" w:rsidR="002224DE" w:rsidRPr="002224DE" w:rsidRDefault="002224DE" w:rsidP="002224DE">
      <w:pPr>
        <w:jc w:val="both"/>
        <w:rPr>
          <w:rFonts w:ascii="Arial" w:hAnsi="Arial" w:cs="Arial"/>
        </w:rPr>
      </w:pPr>
      <w:r w:rsidRPr="002224DE">
        <w:rPr>
          <w:rFonts w:ascii="Arial" w:eastAsia="TimesNewRomanPSMT" w:hAnsi="Arial" w:cs="Arial"/>
          <w:bCs/>
        </w:rPr>
        <w:t xml:space="preserve">Група понуђача је дужна да достави све доказе о испуњености услова који су наведени у </w:t>
      </w:r>
      <w:r w:rsidRPr="002224DE">
        <w:rPr>
          <w:rFonts w:ascii="Arial" w:eastAsia="TimesNewRomanPSMT" w:hAnsi="Arial" w:cs="Arial"/>
          <w:bCs/>
          <w:lang w:val="sr-Cyrl-CS"/>
        </w:rPr>
        <w:t>поглављу</w:t>
      </w:r>
      <w:r w:rsidRPr="002224DE">
        <w:rPr>
          <w:rFonts w:ascii="Arial" w:eastAsia="TimesNewRomanPSMT" w:hAnsi="Arial" w:cs="Arial"/>
          <w:bCs/>
        </w:rPr>
        <w:t xml:space="preserve"> IV</w:t>
      </w:r>
      <w:r w:rsidRPr="002224DE">
        <w:rPr>
          <w:rFonts w:ascii="Arial" w:eastAsia="TimesNewRomanPSMT" w:hAnsi="Arial" w:cs="Arial"/>
          <w:bCs/>
          <w:lang w:val="ru-RU"/>
        </w:rPr>
        <w:t xml:space="preserve"> </w:t>
      </w:r>
      <w:r w:rsidRPr="002224DE">
        <w:rPr>
          <w:rFonts w:ascii="Arial" w:eastAsia="TimesNewRomanPSMT" w:hAnsi="Arial" w:cs="Arial"/>
          <w:bCs/>
        </w:rPr>
        <w:t xml:space="preserve">конкурсне документације, у складу са упутством како се доказује испуњеност услова (Образац изјаве из </w:t>
      </w:r>
      <w:r w:rsidRPr="002224DE">
        <w:rPr>
          <w:rFonts w:ascii="Arial" w:eastAsia="TimesNewRomanPSMT" w:hAnsi="Arial" w:cs="Arial"/>
          <w:bCs/>
          <w:lang w:val="sr-Cyrl-CS"/>
        </w:rPr>
        <w:t>поглавља</w:t>
      </w:r>
      <w:r w:rsidRPr="002224DE">
        <w:rPr>
          <w:rFonts w:ascii="Arial" w:eastAsia="TimesNewRomanPSMT" w:hAnsi="Arial" w:cs="Arial"/>
          <w:bCs/>
        </w:rPr>
        <w:t xml:space="preserve"> IV</w:t>
      </w:r>
      <w:r w:rsidRPr="002224DE">
        <w:rPr>
          <w:rFonts w:ascii="Arial" w:eastAsia="TimesNewRomanPSMT" w:hAnsi="Arial" w:cs="Arial"/>
          <w:bCs/>
          <w:lang w:val="ru-RU"/>
        </w:rPr>
        <w:t xml:space="preserve"> одељак 3.</w:t>
      </w:r>
      <w:r w:rsidRPr="002224DE">
        <w:rPr>
          <w:rFonts w:ascii="Arial" w:eastAsia="TimesNewRomanPSMT" w:hAnsi="Arial" w:cs="Arial"/>
          <w:bCs/>
        </w:rPr>
        <w:t>).</w:t>
      </w:r>
    </w:p>
    <w:p w14:paraId="49D8E774" w14:textId="77777777" w:rsidR="002224DE" w:rsidRPr="002224DE" w:rsidRDefault="002224DE" w:rsidP="002224DE">
      <w:pPr>
        <w:jc w:val="both"/>
        <w:rPr>
          <w:rFonts w:ascii="Arial" w:hAnsi="Arial" w:cs="Arial"/>
        </w:rPr>
      </w:pPr>
      <w:r w:rsidRPr="002224DE">
        <w:rPr>
          <w:rFonts w:ascii="Arial" w:hAnsi="Arial" w:cs="Arial"/>
        </w:rPr>
        <w:t xml:space="preserve">Понуђачи из групе понуђача одговарају неограничено солидарно према наручиоцу. </w:t>
      </w:r>
    </w:p>
    <w:p w14:paraId="21343B5D" w14:textId="77777777" w:rsidR="002224DE" w:rsidRPr="002224DE" w:rsidRDefault="002224DE" w:rsidP="002224DE">
      <w:pPr>
        <w:jc w:val="both"/>
        <w:rPr>
          <w:rFonts w:ascii="Arial" w:hAnsi="Arial" w:cs="Arial"/>
        </w:rPr>
      </w:pPr>
      <w:r w:rsidRPr="002224DE">
        <w:rPr>
          <w:rFonts w:ascii="Arial" w:hAnsi="Arial" w:cs="Arial"/>
        </w:rPr>
        <w:t>Задруга може поднети понуду самостално, у своје име, а за рачун задругара или заједничку понуду у име задругара.</w:t>
      </w:r>
    </w:p>
    <w:p w14:paraId="6BD619AD" w14:textId="77777777" w:rsidR="002224DE" w:rsidRPr="002224DE" w:rsidRDefault="002224DE" w:rsidP="002224DE">
      <w:pPr>
        <w:jc w:val="both"/>
        <w:rPr>
          <w:rFonts w:ascii="Arial" w:hAnsi="Arial" w:cs="Arial"/>
        </w:rPr>
      </w:pPr>
      <w:r w:rsidRPr="002224DE">
        <w:rPr>
          <w:rFonts w:ascii="Arial" w:hAnsi="Arial" w:cs="Arial"/>
        </w:rPr>
        <w:t>Ако задруга подноси понуду у своје име за обавезе из поступка јавне набавке и уговора о јавној набавци одговара задруга и задругари у складу са законом.</w:t>
      </w:r>
    </w:p>
    <w:p w14:paraId="0FA3F936" w14:textId="77777777" w:rsidR="002224DE" w:rsidRPr="002224DE" w:rsidRDefault="002224DE" w:rsidP="002224DE">
      <w:pPr>
        <w:jc w:val="both"/>
        <w:rPr>
          <w:rFonts w:ascii="Arial" w:hAnsi="Arial" w:cs="Arial"/>
        </w:rPr>
      </w:pPr>
      <w:r w:rsidRPr="002224DE">
        <w:rPr>
          <w:rFonts w:ascii="Arial" w:hAnsi="Arial" w:cs="Arial"/>
        </w:rPr>
        <w:t>Ако задруга подноси заједничку понуду у име задругара за обавезе из поступка јавне набавке и уговора о јавној набавци неограничено солидарно одговарају задругари.</w:t>
      </w:r>
    </w:p>
    <w:p w14:paraId="209C4DBB" w14:textId="77777777" w:rsidR="0079188A" w:rsidRPr="0079188A" w:rsidRDefault="0079188A" w:rsidP="002224DE">
      <w:pPr>
        <w:jc w:val="both"/>
        <w:rPr>
          <w:rFonts w:ascii="Arial" w:hAnsi="Arial" w:cs="Arial"/>
          <w:lang w:val="sr-Cyrl-RS"/>
        </w:rPr>
      </w:pPr>
    </w:p>
    <w:p w14:paraId="275ED2DB" w14:textId="77777777" w:rsidR="002224DE" w:rsidRPr="002224DE" w:rsidRDefault="002224DE" w:rsidP="002224DE">
      <w:pPr>
        <w:jc w:val="both"/>
        <w:rPr>
          <w:rFonts w:ascii="Arial" w:hAnsi="Arial" w:cs="Arial"/>
        </w:rPr>
      </w:pPr>
      <w:r w:rsidRPr="002224DE">
        <w:rPr>
          <w:rFonts w:ascii="Arial" w:hAnsi="Arial" w:cs="Arial"/>
          <w:b/>
          <w:bCs/>
          <w:iCs/>
        </w:rPr>
        <w:t>9. НАЧИН И УСЛОВ</w:t>
      </w:r>
      <w:r w:rsidRPr="002224DE">
        <w:rPr>
          <w:rFonts w:ascii="Arial" w:hAnsi="Arial" w:cs="Arial"/>
          <w:b/>
          <w:bCs/>
          <w:iCs/>
          <w:lang w:val="sr-Cyrl-CS"/>
        </w:rPr>
        <w:t>И</w:t>
      </w:r>
      <w:r w:rsidRPr="002224DE">
        <w:rPr>
          <w:rFonts w:ascii="Arial" w:hAnsi="Arial" w:cs="Arial"/>
          <w:b/>
          <w:bCs/>
          <w:iCs/>
        </w:rPr>
        <w:t xml:space="preserve"> ПЛАЋАЊА, ГАРАНТНИ РОК, КАО И ДРУГЕ ОКОЛНОСТИ ОД КОЈИХ ЗАВИСИ ПРИХВАТЉИВОСТ  ПОНУДЕ</w:t>
      </w:r>
    </w:p>
    <w:p w14:paraId="7BCBDFD1" w14:textId="77777777" w:rsidR="002224DE" w:rsidRPr="002224DE" w:rsidRDefault="002224DE" w:rsidP="002224DE">
      <w:pPr>
        <w:jc w:val="both"/>
        <w:rPr>
          <w:rFonts w:ascii="Arial" w:hAnsi="Arial" w:cs="Arial"/>
        </w:rPr>
      </w:pPr>
    </w:p>
    <w:p w14:paraId="575640F9" w14:textId="77777777" w:rsidR="00D52596" w:rsidRPr="0079188A" w:rsidRDefault="002224DE" w:rsidP="00D52596">
      <w:pPr>
        <w:jc w:val="both"/>
        <w:rPr>
          <w:rFonts w:ascii="Arial" w:hAnsi="Arial" w:cs="Arial"/>
          <w:iCs/>
          <w:u w:val="single"/>
          <w:lang w:val="sr-Cyrl-RS"/>
        </w:rPr>
      </w:pPr>
      <w:r w:rsidRPr="0079188A">
        <w:rPr>
          <w:rFonts w:ascii="Arial" w:hAnsi="Arial" w:cs="Arial"/>
          <w:b/>
          <w:bCs/>
          <w:iCs/>
        </w:rPr>
        <w:t>9.1</w:t>
      </w:r>
      <w:r w:rsidRPr="0079188A">
        <w:rPr>
          <w:rFonts w:ascii="Arial" w:hAnsi="Arial" w:cs="Arial"/>
          <w:b/>
          <w:bCs/>
          <w:iCs/>
          <w:u w:val="single"/>
        </w:rPr>
        <w:t xml:space="preserve">. </w:t>
      </w:r>
      <w:r w:rsidRPr="0079188A">
        <w:rPr>
          <w:rFonts w:ascii="Arial" w:hAnsi="Arial" w:cs="Arial"/>
          <w:iCs/>
          <w:u w:val="single"/>
        </w:rPr>
        <w:t>Захтеви у погледу</w:t>
      </w:r>
      <w:r w:rsidR="00D52596" w:rsidRPr="0079188A">
        <w:rPr>
          <w:rFonts w:ascii="Arial" w:hAnsi="Arial" w:cs="Arial"/>
          <w:iCs/>
          <w:u w:val="single"/>
        </w:rPr>
        <w:t xml:space="preserve"> начина, рока и услова плаћања.</w:t>
      </w:r>
    </w:p>
    <w:p w14:paraId="2307679A" w14:textId="77777777" w:rsidR="00D52596" w:rsidRPr="0079188A" w:rsidRDefault="00D52596" w:rsidP="00D52596">
      <w:pPr>
        <w:jc w:val="both"/>
        <w:rPr>
          <w:rFonts w:ascii="Arial" w:hAnsi="Arial" w:cs="Arial"/>
          <w:iCs/>
          <w:u w:val="single"/>
        </w:rPr>
      </w:pPr>
      <w:r w:rsidRPr="0079188A">
        <w:rPr>
          <w:rFonts w:ascii="Arial" w:hAnsi="Arial" w:cs="Arial"/>
          <w:lang w:val="sr-Cyrl-CS"/>
        </w:rPr>
        <w:t>Плаћање ће се извршити у законском року.</w:t>
      </w:r>
    </w:p>
    <w:p w14:paraId="6E1E3BEF" w14:textId="77777777" w:rsidR="002224DE" w:rsidRDefault="002224DE" w:rsidP="002224DE">
      <w:pPr>
        <w:jc w:val="both"/>
        <w:rPr>
          <w:rFonts w:ascii="Arial" w:hAnsi="Arial" w:cs="Arial"/>
          <w:iCs/>
          <w:lang w:val="sr-Cyrl-RS"/>
        </w:rPr>
      </w:pPr>
      <w:r w:rsidRPr="002224DE">
        <w:rPr>
          <w:rFonts w:ascii="Arial" w:hAnsi="Arial" w:cs="Arial"/>
          <w:iCs/>
        </w:rPr>
        <w:t>Плаћање се врши уплатом на рачун понуђача.</w:t>
      </w:r>
    </w:p>
    <w:p w14:paraId="18EE3A7C" w14:textId="77777777" w:rsidR="00D52596" w:rsidRPr="00D52596" w:rsidRDefault="00D52596" w:rsidP="002224DE">
      <w:pPr>
        <w:jc w:val="both"/>
        <w:rPr>
          <w:rFonts w:ascii="Arial" w:hAnsi="Arial" w:cs="Arial"/>
          <w:iCs/>
          <w:lang w:val="sr-Cyrl-RS"/>
        </w:rPr>
      </w:pPr>
      <w:r>
        <w:rPr>
          <w:rFonts w:ascii="Arial" w:hAnsi="Arial" w:cs="Arial"/>
          <w:iCs/>
          <w:lang w:val="sr-Cyrl-RS"/>
        </w:rPr>
        <w:t>Наручилац не дозвољава аванс.</w:t>
      </w:r>
    </w:p>
    <w:p w14:paraId="064667DD" w14:textId="77777777" w:rsidR="002224DE" w:rsidRPr="0079188A" w:rsidRDefault="002224DE" w:rsidP="002224DE">
      <w:pPr>
        <w:jc w:val="both"/>
        <w:rPr>
          <w:rFonts w:ascii="Arial" w:hAnsi="Arial" w:cs="Arial"/>
          <w:iCs/>
          <w:lang w:val="sr-Cyrl-RS"/>
        </w:rPr>
      </w:pPr>
    </w:p>
    <w:p w14:paraId="560B4155" w14:textId="77777777" w:rsidR="002224DE" w:rsidRDefault="002224DE" w:rsidP="002224DE">
      <w:pPr>
        <w:jc w:val="both"/>
        <w:rPr>
          <w:rFonts w:ascii="Arial" w:hAnsi="Arial" w:cs="Arial"/>
          <w:iCs/>
          <w:u w:val="single"/>
          <w:lang w:val="sr-Cyrl-RS"/>
        </w:rPr>
      </w:pPr>
      <w:r w:rsidRPr="002224DE">
        <w:rPr>
          <w:rFonts w:ascii="Arial" w:hAnsi="Arial" w:cs="Arial"/>
          <w:b/>
          <w:bCs/>
          <w:iCs/>
        </w:rPr>
        <w:t xml:space="preserve">9.2. </w:t>
      </w:r>
      <w:r w:rsidRPr="002224DE">
        <w:rPr>
          <w:rFonts w:ascii="Arial" w:hAnsi="Arial" w:cs="Arial"/>
          <w:iCs/>
          <w:u w:val="single"/>
        </w:rPr>
        <w:t>Захтев</w:t>
      </w:r>
      <w:r w:rsidR="000219B4">
        <w:rPr>
          <w:rFonts w:ascii="Arial" w:hAnsi="Arial" w:cs="Arial"/>
          <w:iCs/>
          <w:u w:val="single"/>
          <w:lang w:val="sr-Cyrl-RS"/>
        </w:rPr>
        <w:t>и</w:t>
      </w:r>
      <w:r w:rsidRPr="002224DE">
        <w:rPr>
          <w:rFonts w:ascii="Arial" w:hAnsi="Arial" w:cs="Arial"/>
          <w:iCs/>
          <w:u w:val="single"/>
        </w:rPr>
        <w:t xml:space="preserve"> у погледу рока (испоруке добара, извршења услуге, извођења радова)</w:t>
      </w:r>
    </w:p>
    <w:p w14:paraId="08D62EA0" w14:textId="77777777" w:rsidR="000219B4" w:rsidRDefault="000219B4" w:rsidP="002224DE">
      <w:pPr>
        <w:jc w:val="both"/>
        <w:rPr>
          <w:rFonts w:ascii="Arial" w:hAnsi="Arial" w:cs="Arial"/>
          <w:iCs/>
          <w:u w:val="single"/>
          <w:lang w:val="sr-Cyrl-RS"/>
        </w:rPr>
      </w:pPr>
    </w:p>
    <w:p w14:paraId="1BC77450" w14:textId="77777777" w:rsidR="000219B4" w:rsidRPr="000219B4" w:rsidRDefault="000219B4" w:rsidP="002224DE">
      <w:pPr>
        <w:jc w:val="both"/>
        <w:rPr>
          <w:rFonts w:ascii="Arial" w:hAnsi="Arial" w:cs="Arial"/>
          <w:b/>
          <w:iCs/>
          <w:u w:val="single"/>
          <w:lang w:val="sr-Cyrl-RS"/>
        </w:rPr>
      </w:pPr>
      <w:r w:rsidRPr="000219B4">
        <w:rPr>
          <w:rFonts w:ascii="Arial" w:hAnsi="Arial" w:cs="Arial"/>
          <w:b/>
          <w:iCs/>
          <w:u w:val="single"/>
          <w:lang w:val="sr-Cyrl-RS"/>
        </w:rPr>
        <w:t>ПАРТИЈА 1</w:t>
      </w:r>
      <w:r>
        <w:rPr>
          <w:rFonts w:ascii="Arial" w:hAnsi="Arial" w:cs="Arial"/>
          <w:b/>
          <w:iCs/>
          <w:u w:val="single"/>
          <w:lang w:val="sr-Cyrl-RS"/>
        </w:rPr>
        <w:t>:</w:t>
      </w:r>
    </w:p>
    <w:p w14:paraId="4DC5DFC7" w14:textId="77777777" w:rsidR="000219B4" w:rsidRPr="000219B4" w:rsidRDefault="000219B4" w:rsidP="002224DE">
      <w:pPr>
        <w:jc w:val="both"/>
        <w:rPr>
          <w:rFonts w:ascii="Arial" w:hAnsi="Arial" w:cs="Arial"/>
          <w:iCs/>
          <w:lang w:val="sr-Cyrl-RS"/>
        </w:rPr>
      </w:pPr>
    </w:p>
    <w:p w14:paraId="3B26B068" w14:textId="77777777" w:rsidR="002224DE" w:rsidRDefault="002224DE" w:rsidP="002224DE">
      <w:pPr>
        <w:jc w:val="both"/>
        <w:rPr>
          <w:rFonts w:ascii="Arial" w:hAnsi="Arial" w:cs="Arial"/>
          <w:lang w:val="sr-Cyrl-CS"/>
        </w:rPr>
      </w:pPr>
      <w:r w:rsidRPr="002224DE">
        <w:rPr>
          <w:rFonts w:ascii="Arial" w:hAnsi="Arial" w:cs="Arial"/>
          <w:lang w:val="sr-Cyrl-CS"/>
        </w:rPr>
        <w:t xml:space="preserve">Рок </w:t>
      </w:r>
      <w:r w:rsidR="0079188A">
        <w:rPr>
          <w:rFonts w:ascii="Arial" w:hAnsi="Arial" w:cs="Arial"/>
          <w:lang w:val="sr-Cyrl-CS"/>
        </w:rPr>
        <w:t>за предају концепта пројектног решења наручиоцу је 20 календарских дана од датума закључења уговора</w:t>
      </w:r>
      <w:r w:rsidRPr="002224DE">
        <w:rPr>
          <w:rFonts w:ascii="Arial" w:hAnsi="Arial" w:cs="Arial"/>
          <w:lang w:val="sr-Cyrl-CS"/>
        </w:rPr>
        <w:t xml:space="preserve">. </w:t>
      </w:r>
    </w:p>
    <w:p w14:paraId="564A5AD3" w14:textId="77777777" w:rsidR="0079188A" w:rsidRDefault="0079188A" w:rsidP="002224DE">
      <w:pPr>
        <w:jc w:val="both"/>
        <w:rPr>
          <w:rFonts w:ascii="Arial" w:hAnsi="Arial" w:cs="Arial"/>
          <w:lang w:val="sr-Cyrl-CS"/>
        </w:rPr>
      </w:pPr>
      <w:r>
        <w:rPr>
          <w:rFonts w:ascii="Arial" w:hAnsi="Arial" w:cs="Arial"/>
          <w:lang w:val="sr-Cyrl-CS"/>
        </w:rPr>
        <w:t xml:space="preserve">Рок за завршетак израде главних пројеката, који су предмет ове </w:t>
      </w:r>
      <w:r w:rsidR="000219B4">
        <w:rPr>
          <w:rFonts w:ascii="Arial" w:hAnsi="Arial" w:cs="Arial"/>
          <w:lang w:val="sr-Cyrl-CS"/>
        </w:rPr>
        <w:t>партије</w:t>
      </w:r>
      <w:r>
        <w:rPr>
          <w:rFonts w:ascii="Arial" w:hAnsi="Arial" w:cs="Arial"/>
          <w:lang w:val="sr-Cyrl-CS"/>
        </w:rPr>
        <w:t>, даје понуђач, али не може бити после 15. новембра 2014. године.</w:t>
      </w:r>
    </w:p>
    <w:p w14:paraId="7D8B30B5" w14:textId="77777777" w:rsidR="000219B4" w:rsidRDefault="000219B4" w:rsidP="002224DE">
      <w:pPr>
        <w:jc w:val="both"/>
        <w:rPr>
          <w:rFonts w:ascii="Arial" w:hAnsi="Arial" w:cs="Arial"/>
          <w:lang w:val="sr-Cyrl-CS"/>
        </w:rPr>
      </w:pPr>
    </w:p>
    <w:p w14:paraId="5FD88AB6" w14:textId="77777777" w:rsidR="000219B4" w:rsidRDefault="000219B4" w:rsidP="000219B4">
      <w:pPr>
        <w:jc w:val="both"/>
        <w:rPr>
          <w:rFonts w:ascii="Arial" w:hAnsi="Arial" w:cs="Arial"/>
          <w:b/>
          <w:iCs/>
          <w:u w:val="single"/>
          <w:lang w:val="sr-Cyrl-RS"/>
        </w:rPr>
      </w:pPr>
      <w:r w:rsidRPr="000219B4">
        <w:rPr>
          <w:rFonts w:ascii="Arial" w:hAnsi="Arial" w:cs="Arial"/>
          <w:b/>
          <w:iCs/>
          <w:u w:val="single"/>
          <w:lang w:val="sr-Cyrl-RS"/>
        </w:rPr>
        <w:t xml:space="preserve">ПАРТИЈА </w:t>
      </w:r>
      <w:r>
        <w:rPr>
          <w:rFonts w:ascii="Arial" w:hAnsi="Arial" w:cs="Arial"/>
          <w:b/>
          <w:iCs/>
          <w:u w:val="single"/>
          <w:lang w:val="sr-Cyrl-RS"/>
        </w:rPr>
        <w:t>2:</w:t>
      </w:r>
    </w:p>
    <w:p w14:paraId="114E44CF" w14:textId="77777777" w:rsidR="000219B4" w:rsidRDefault="000219B4" w:rsidP="000219B4">
      <w:pPr>
        <w:jc w:val="both"/>
        <w:rPr>
          <w:rFonts w:ascii="Arial" w:hAnsi="Arial" w:cs="Arial"/>
          <w:b/>
          <w:iCs/>
          <w:u w:val="single"/>
          <w:lang w:val="sr-Cyrl-RS"/>
        </w:rPr>
      </w:pPr>
    </w:p>
    <w:p w14:paraId="02B260C4" w14:textId="77777777" w:rsidR="000219B4" w:rsidRPr="002224DE" w:rsidRDefault="000219B4" w:rsidP="002224DE">
      <w:pPr>
        <w:jc w:val="both"/>
        <w:rPr>
          <w:rFonts w:ascii="Arial" w:hAnsi="Arial" w:cs="Arial"/>
        </w:rPr>
      </w:pPr>
      <w:r>
        <w:rPr>
          <w:rFonts w:ascii="Arial" w:hAnsi="Arial" w:cs="Arial"/>
          <w:iCs/>
          <w:lang w:val="sr-Cyrl-RS"/>
        </w:rPr>
        <w:t xml:space="preserve">Рок за завршетак техничке контроле, која је предмет ове партије, је најкасније 15 </w:t>
      </w:r>
      <w:r w:rsidR="00E5522F">
        <w:rPr>
          <w:rFonts w:ascii="Arial" w:hAnsi="Arial" w:cs="Arial"/>
          <w:iCs/>
          <w:lang w:val="sr-Cyrl-RS"/>
        </w:rPr>
        <w:t xml:space="preserve">(петнаест) календарских </w:t>
      </w:r>
      <w:r>
        <w:rPr>
          <w:rFonts w:ascii="Arial" w:hAnsi="Arial" w:cs="Arial"/>
          <w:iCs/>
          <w:lang w:val="sr-Cyrl-RS"/>
        </w:rPr>
        <w:t>дана од дана пријема пројектно техничке документације.</w:t>
      </w:r>
    </w:p>
    <w:p w14:paraId="1036EF16" w14:textId="77777777" w:rsidR="002224DE" w:rsidRPr="002224DE" w:rsidRDefault="002224DE" w:rsidP="002224DE">
      <w:pPr>
        <w:jc w:val="both"/>
        <w:rPr>
          <w:rFonts w:ascii="Arial" w:hAnsi="Arial" w:cs="Arial"/>
        </w:rPr>
      </w:pPr>
    </w:p>
    <w:p w14:paraId="267ED518" w14:textId="77777777" w:rsidR="002224DE" w:rsidRPr="002224DE" w:rsidRDefault="002224DE" w:rsidP="002224DE">
      <w:pPr>
        <w:jc w:val="both"/>
        <w:rPr>
          <w:rFonts w:ascii="Arial" w:hAnsi="Arial" w:cs="Arial"/>
          <w:b/>
          <w:bCs/>
          <w:iCs/>
          <w:u w:val="single"/>
        </w:rPr>
      </w:pPr>
      <w:r w:rsidRPr="002224DE">
        <w:rPr>
          <w:rFonts w:ascii="Arial" w:hAnsi="Arial" w:cs="Arial"/>
          <w:b/>
          <w:bCs/>
          <w:iCs/>
          <w:u w:val="single"/>
        </w:rPr>
        <w:t xml:space="preserve">9.3. </w:t>
      </w:r>
      <w:r w:rsidRPr="002224DE">
        <w:rPr>
          <w:rFonts w:ascii="Arial" w:hAnsi="Arial" w:cs="Arial"/>
          <w:iCs/>
          <w:u w:val="single"/>
        </w:rPr>
        <w:t>Захтев у погледу рока важења понуде</w:t>
      </w:r>
    </w:p>
    <w:p w14:paraId="6AC1C9BD" w14:textId="77777777" w:rsidR="002224DE" w:rsidRPr="002224DE" w:rsidRDefault="002224DE" w:rsidP="002224DE">
      <w:pPr>
        <w:jc w:val="both"/>
        <w:rPr>
          <w:rFonts w:ascii="Arial" w:hAnsi="Arial" w:cs="Arial"/>
          <w:iCs/>
        </w:rPr>
      </w:pPr>
      <w:r w:rsidRPr="002224DE">
        <w:rPr>
          <w:rFonts w:ascii="Arial" w:hAnsi="Arial" w:cs="Arial"/>
          <w:iCs/>
        </w:rPr>
        <w:t>Рок важења понуде не може бити краћи од 30 дана од дана отварања понуда.</w:t>
      </w:r>
    </w:p>
    <w:p w14:paraId="27655791" w14:textId="77777777" w:rsidR="002224DE" w:rsidRPr="002224DE" w:rsidRDefault="002224DE" w:rsidP="002224DE">
      <w:pPr>
        <w:jc w:val="both"/>
        <w:rPr>
          <w:rFonts w:ascii="Arial" w:hAnsi="Arial" w:cs="Arial"/>
          <w:iCs/>
        </w:rPr>
      </w:pPr>
      <w:r w:rsidRPr="002224DE">
        <w:rPr>
          <w:rFonts w:ascii="Arial" w:hAnsi="Arial" w:cs="Arial"/>
          <w:iCs/>
        </w:rPr>
        <w:t>У случају истека рока важења понуде, наручилац је дужан да у писаном облику затражи од понуђача продужење рока важења понуде.</w:t>
      </w:r>
    </w:p>
    <w:p w14:paraId="75DD0B79" w14:textId="77777777" w:rsidR="002224DE" w:rsidRDefault="002224DE" w:rsidP="002224DE">
      <w:pPr>
        <w:jc w:val="both"/>
        <w:rPr>
          <w:rFonts w:ascii="Arial" w:hAnsi="Arial" w:cs="Arial"/>
          <w:iCs/>
        </w:rPr>
      </w:pPr>
      <w:r w:rsidRPr="002224DE">
        <w:rPr>
          <w:rFonts w:ascii="Arial" w:hAnsi="Arial" w:cs="Arial"/>
          <w:iCs/>
        </w:rPr>
        <w:t>Понуђач који прихвати захтев за продужење рока важења понуде на може мењати понуду.</w:t>
      </w:r>
    </w:p>
    <w:p w14:paraId="3C0E0AD5" w14:textId="77777777" w:rsidR="002224DE" w:rsidRPr="0079188A" w:rsidRDefault="002224DE" w:rsidP="002224DE">
      <w:pPr>
        <w:jc w:val="both"/>
        <w:rPr>
          <w:rFonts w:ascii="Arial" w:hAnsi="Arial" w:cs="Arial"/>
          <w:b/>
          <w:bCs/>
          <w:iCs/>
          <w:lang w:val="sr-Cyrl-RS"/>
        </w:rPr>
      </w:pPr>
    </w:p>
    <w:p w14:paraId="01C25A2F" w14:textId="77777777" w:rsidR="002224DE" w:rsidRPr="002224DE" w:rsidRDefault="002224DE" w:rsidP="002224DE">
      <w:pPr>
        <w:jc w:val="both"/>
        <w:rPr>
          <w:rFonts w:ascii="Arial" w:hAnsi="Arial" w:cs="Arial"/>
          <w:b/>
          <w:bCs/>
          <w:iCs/>
        </w:rPr>
      </w:pPr>
      <w:r w:rsidRPr="002224DE">
        <w:rPr>
          <w:rFonts w:ascii="Arial" w:hAnsi="Arial" w:cs="Arial"/>
          <w:b/>
          <w:bCs/>
          <w:iCs/>
        </w:rPr>
        <w:lastRenderedPageBreak/>
        <w:t>10. ВАЛУТА И НАЧИН НА КОЈИ МОРА ДА БУДЕ НАВЕДЕНА И ИЗРАЖЕНА ЦЕНА У ПОНУДИ</w:t>
      </w:r>
    </w:p>
    <w:p w14:paraId="180A7785" w14:textId="77777777" w:rsidR="002224DE" w:rsidRPr="002224DE" w:rsidRDefault="002224DE" w:rsidP="002224DE">
      <w:pPr>
        <w:jc w:val="both"/>
        <w:rPr>
          <w:rFonts w:ascii="Arial" w:hAnsi="Arial" w:cs="Arial"/>
          <w:b/>
          <w:bCs/>
          <w:iCs/>
        </w:rPr>
      </w:pPr>
    </w:p>
    <w:p w14:paraId="6497F6DE" w14:textId="77777777" w:rsidR="002224DE" w:rsidRPr="002224DE" w:rsidRDefault="002224DE" w:rsidP="002224DE">
      <w:pPr>
        <w:jc w:val="both"/>
        <w:rPr>
          <w:rFonts w:ascii="Arial" w:hAnsi="Arial" w:cs="Arial"/>
          <w:iCs/>
        </w:rPr>
      </w:pPr>
      <w:r w:rsidRPr="002224DE">
        <w:rPr>
          <w:rFonts w:ascii="Arial" w:hAnsi="Arial" w:cs="Arial"/>
          <w:iCs/>
        </w:rPr>
        <w:t xml:space="preserve">Цена мора бити исказана у динарима, са и </w:t>
      </w:r>
      <w:r w:rsidRPr="002224DE">
        <w:rPr>
          <w:rFonts w:ascii="Arial" w:hAnsi="Arial" w:cs="Arial"/>
          <w:iCs/>
          <w:color w:val="00000A"/>
        </w:rPr>
        <w:t>без пореза на додату вредност,</w:t>
      </w:r>
      <w:r w:rsidRPr="002224DE">
        <w:rPr>
          <w:rFonts w:ascii="Arial" w:hAnsi="Arial" w:cs="Arial"/>
          <w:color w:val="00000A"/>
        </w:rPr>
        <w:t xml:space="preserve"> </w:t>
      </w:r>
      <w:r w:rsidRPr="002224DE">
        <w:rPr>
          <w:rFonts w:ascii="Arial" w:hAnsi="Arial" w:cs="Arial"/>
        </w:rPr>
        <w:t>са урачунатим свим трошковима које понуђач има у реализацији предметне јавне набавке, с тим да ће се за оцену понуде узимати у обзир цена без пореза на додату вредност.</w:t>
      </w:r>
    </w:p>
    <w:p w14:paraId="34E6936B" w14:textId="77777777" w:rsidR="002224DE" w:rsidRPr="002224DE" w:rsidRDefault="002224DE" w:rsidP="002224DE">
      <w:pPr>
        <w:jc w:val="both"/>
        <w:rPr>
          <w:rFonts w:ascii="Arial" w:hAnsi="Arial" w:cs="Arial"/>
        </w:rPr>
      </w:pPr>
      <w:r w:rsidRPr="002224DE">
        <w:rPr>
          <w:rFonts w:ascii="Arial" w:hAnsi="Arial" w:cs="Arial"/>
          <w:iCs/>
        </w:rPr>
        <w:t>Цена је фиксна и не може се мењати.</w:t>
      </w:r>
      <w:r w:rsidRPr="002224DE">
        <w:rPr>
          <w:rFonts w:ascii="Arial" w:hAnsi="Arial" w:cs="Arial"/>
        </w:rPr>
        <w:t xml:space="preserve"> </w:t>
      </w:r>
    </w:p>
    <w:p w14:paraId="0CB23183" w14:textId="77777777" w:rsidR="002224DE" w:rsidRPr="002224DE" w:rsidRDefault="002224DE" w:rsidP="002224DE">
      <w:pPr>
        <w:jc w:val="both"/>
        <w:rPr>
          <w:rFonts w:ascii="Arial" w:hAnsi="Arial" w:cs="Arial"/>
          <w:iCs/>
        </w:rPr>
      </w:pPr>
      <w:r w:rsidRPr="002224DE">
        <w:rPr>
          <w:rFonts w:ascii="Arial" w:hAnsi="Arial" w:cs="Arial"/>
        </w:rPr>
        <w:t>Ако је у понуди исказана неуобичајено ниска цена, наручилац ће поступити у складу са чланом 92. Закона.</w:t>
      </w:r>
    </w:p>
    <w:p w14:paraId="2B222690" w14:textId="77777777" w:rsidR="002224DE" w:rsidRPr="002224DE" w:rsidRDefault="002224DE" w:rsidP="002224DE">
      <w:pPr>
        <w:jc w:val="both"/>
        <w:rPr>
          <w:rFonts w:ascii="Arial" w:hAnsi="Arial" w:cs="Arial"/>
          <w:iCs/>
          <w:color w:val="00B0F0"/>
        </w:rPr>
      </w:pPr>
      <w:r w:rsidRPr="002224DE">
        <w:rPr>
          <w:rFonts w:ascii="Arial" w:hAnsi="Arial" w:cs="Arial"/>
          <w:iCs/>
        </w:rPr>
        <w:t xml:space="preserve">Ако понуђена цена укључује увозну царину и друге дажбине, понуђач је дужан да тај део одвојено искаже у динарима. </w:t>
      </w:r>
    </w:p>
    <w:p w14:paraId="582E3016" w14:textId="77777777" w:rsidR="002224DE" w:rsidRPr="002224DE" w:rsidRDefault="002224DE" w:rsidP="002224DE">
      <w:pPr>
        <w:jc w:val="both"/>
        <w:rPr>
          <w:rFonts w:ascii="Arial" w:hAnsi="Arial" w:cs="Arial"/>
          <w:b/>
          <w:iCs/>
        </w:rPr>
      </w:pPr>
      <w:r w:rsidRPr="002224DE">
        <w:rPr>
          <w:rFonts w:ascii="Arial" w:hAnsi="Arial" w:cs="Arial"/>
          <w:b/>
          <w:iCs/>
        </w:rPr>
        <w:t xml:space="preserve"> </w:t>
      </w:r>
    </w:p>
    <w:p w14:paraId="7EF7AAA8" w14:textId="77777777" w:rsidR="002224DE" w:rsidRPr="002224DE" w:rsidRDefault="002224DE" w:rsidP="002224DE">
      <w:pPr>
        <w:jc w:val="both"/>
        <w:rPr>
          <w:rFonts w:ascii="Arial" w:hAnsi="Arial" w:cs="Arial"/>
          <w:b/>
          <w:iCs/>
        </w:rPr>
      </w:pPr>
      <w:r w:rsidRPr="002224DE">
        <w:rPr>
          <w:rFonts w:ascii="Arial" w:hAnsi="Arial" w:cs="Arial"/>
          <w:b/>
          <w:iCs/>
        </w:rPr>
        <w:t xml:space="preserve">11. ПОДАЦИ О ДРЖАВНОМ ОРГАНУ ИЛИ ОРГАНИЗАЦИЈИ, ОДНОСНО ОРГАНУ ИЛИ СЛУЖБИ ТЕРИТОРИЈАЛНЕ АУТОНОМИЈЕ  ИЛИ ЛОКАЛНЕ САМОУПРАВЕ ГДЕ СЕ МОГУ БЛАГОВРЕМЕНО ДОБИТИ ИСПРАВНИ ПОДАЦИ О ПОРЕСКИМ ОБАВЕЗАМА, ЗАШТИТИ ЖИВОТНЕ СРЕДИНЕ, ЗАШТИТИ ПРИ ЗАПОШЉАВАЊУ, УСЛОВИМА РАДА И СЛ., А КОЈИ СУ ВЕЗАНИ ЗА ИЗВРШЕЊЕ УГОВОРА О ЈАВНОЈ НАБАВЦИ </w:t>
      </w:r>
    </w:p>
    <w:p w14:paraId="7E5AFA18" w14:textId="77777777" w:rsidR="002224DE" w:rsidRPr="002224DE" w:rsidRDefault="002224DE" w:rsidP="002224DE">
      <w:pPr>
        <w:jc w:val="both"/>
        <w:rPr>
          <w:rFonts w:ascii="Arial" w:hAnsi="Arial" w:cs="Arial"/>
          <w:b/>
          <w:iCs/>
        </w:rPr>
      </w:pPr>
    </w:p>
    <w:p w14:paraId="03396FB8" w14:textId="77777777" w:rsidR="002224DE" w:rsidRPr="002224DE" w:rsidRDefault="002224DE" w:rsidP="002224DE">
      <w:pPr>
        <w:jc w:val="both"/>
        <w:rPr>
          <w:rFonts w:ascii="Arial" w:eastAsia="TimesNewRomanPSMT" w:hAnsi="Arial" w:cs="Arial"/>
          <w:bCs/>
          <w:iCs/>
        </w:rPr>
      </w:pPr>
      <w:r w:rsidRPr="002224DE">
        <w:rPr>
          <w:rFonts w:ascii="Arial" w:eastAsia="TimesNewRomanPSMT" w:hAnsi="Arial" w:cs="Arial"/>
          <w:bCs/>
          <w:iCs/>
        </w:rPr>
        <w:t>Подаци о пореским обавезама се могу добити у Пореској управи, Министарства финансија и привреде.</w:t>
      </w:r>
    </w:p>
    <w:p w14:paraId="4D7FA934" w14:textId="77777777" w:rsidR="002224DE" w:rsidRPr="002224DE" w:rsidRDefault="002224DE" w:rsidP="002224DE">
      <w:pPr>
        <w:jc w:val="both"/>
        <w:rPr>
          <w:rFonts w:ascii="Arial" w:eastAsia="TimesNewRomanPSMT" w:hAnsi="Arial" w:cs="Arial"/>
          <w:bCs/>
          <w:iCs/>
        </w:rPr>
      </w:pPr>
      <w:r w:rsidRPr="002224DE">
        <w:rPr>
          <w:rFonts w:ascii="Arial" w:eastAsia="TimesNewRomanPSMT" w:hAnsi="Arial" w:cs="Arial"/>
          <w:bCs/>
          <w:iCs/>
        </w:rPr>
        <w:t>Подаци о заштити животне средине се могу добити у Агенцији за заштиту животне средине и у Министарству енергетике, развоја и заштите животне средине.</w:t>
      </w:r>
    </w:p>
    <w:p w14:paraId="358B150C" w14:textId="77777777" w:rsidR="002224DE" w:rsidRDefault="002224DE" w:rsidP="00895321">
      <w:pPr>
        <w:jc w:val="both"/>
        <w:rPr>
          <w:rFonts w:ascii="Arial" w:eastAsia="TimesNewRomanPSMT" w:hAnsi="Arial" w:cs="Arial"/>
          <w:bCs/>
          <w:iCs/>
          <w:lang w:val="sr-Cyrl-RS"/>
        </w:rPr>
      </w:pPr>
      <w:r w:rsidRPr="002224DE">
        <w:rPr>
          <w:rFonts w:ascii="Arial" w:eastAsia="TimesNewRomanPSMT" w:hAnsi="Arial" w:cs="Arial"/>
          <w:bCs/>
          <w:iCs/>
        </w:rPr>
        <w:t>Подаци о заштити при запошљавању и условима рада се могу добити у Министарству рада, запошљавања и социјалне политике.</w:t>
      </w:r>
    </w:p>
    <w:p w14:paraId="33B34015" w14:textId="77777777" w:rsidR="00895321" w:rsidRPr="00895321" w:rsidRDefault="00895321" w:rsidP="00895321">
      <w:pPr>
        <w:jc w:val="both"/>
        <w:rPr>
          <w:rFonts w:ascii="Arial" w:eastAsia="TimesNewRomanPSMT" w:hAnsi="Arial" w:cs="Arial"/>
          <w:bCs/>
          <w:iCs/>
          <w:lang w:val="sr-Cyrl-RS"/>
        </w:rPr>
      </w:pPr>
    </w:p>
    <w:p w14:paraId="7EAE2D7B" w14:textId="77777777" w:rsidR="002224DE" w:rsidRPr="002224DE" w:rsidRDefault="0079188A" w:rsidP="002224DE">
      <w:pPr>
        <w:jc w:val="both"/>
        <w:rPr>
          <w:rFonts w:ascii="Arial" w:hAnsi="Arial" w:cs="Arial"/>
        </w:rPr>
      </w:pPr>
      <w:r>
        <w:rPr>
          <w:rFonts w:ascii="Arial" w:hAnsi="Arial" w:cs="Arial"/>
          <w:b/>
          <w:bCs/>
        </w:rPr>
        <w:t>1</w:t>
      </w:r>
      <w:r>
        <w:rPr>
          <w:rFonts w:ascii="Arial" w:hAnsi="Arial" w:cs="Arial"/>
          <w:b/>
          <w:bCs/>
          <w:lang w:val="sr-Cyrl-RS"/>
        </w:rPr>
        <w:t>2</w:t>
      </w:r>
      <w:r w:rsidR="002224DE" w:rsidRPr="002224DE">
        <w:rPr>
          <w:rFonts w:ascii="Arial" w:hAnsi="Arial" w:cs="Arial"/>
          <w:b/>
          <w:bCs/>
        </w:rPr>
        <w:t xml:space="preserve">. ЗАШТИТА ПОВЕРЉИВОСТИ ПОДАТАКА КОЈЕ НАРУЧИЛАЦ СТАВЉА ПОНУЂАЧИМА НА РАСПОЛАГАЊЕ, УКЉУЧУЈУЋИ И ЊИХОВЕ ПОДИЗВОЂАЧЕ </w:t>
      </w:r>
    </w:p>
    <w:p w14:paraId="7B13CF4D" w14:textId="77777777" w:rsidR="002224DE" w:rsidRDefault="002224DE" w:rsidP="002224DE">
      <w:pPr>
        <w:spacing w:before="120" w:after="120"/>
        <w:jc w:val="both"/>
        <w:rPr>
          <w:rFonts w:ascii="Arial" w:hAnsi="Arial" w:cs="Arial"/>
          <w:lang w:val="sr-Cyrl-RS"/>
        </w:rPr>
      </w:pPr>
      <w:r w:rsidRPr="002224DE">
        <w:rPr>
          <w:rFonts w:ascii="Arial" w:hAnsi="Arial" w:cs="Arial"/>
        </w:rPr>
        <w:t>Предметна набавка не садржи поверљиве информације које наручилац ставља на располагање.</w:t>
      </w:r>
    </w:p>
    <w:p w14:paraId="4204B47C" w14:textId="77777777" w:rsidR="00895321" w:rsidRPr="00895321" w:rsidRDefault="00895321" w:rsidP="002224DE">
      <w:pPr>
        <w:spacing w:before="120" w:after="120"/>
        <w:jc w:val="both"/>
        <w:rPr>
          <w:rFonts w:ascii="Arial" w:hAnsi="Arial" w:cs="Arial"/>
          <w:b/>
          <w:lang w:val="sr-Cyrl-RS"/>
        </w:rPr>
      </w:pPr>
    </w:p>
    <w:p w14:paraId="498CC819" w14:textId="77777777" w:rsidR="002224DE" w:rsidRPr="002224DE" w:rsidRDefault="0079188A" w:rsidP="002224DE">
      <w:pPr>
        <w:jc w:val="both"/>
        <w:rPr>
          <w:rFonts w:ascii="Arial" w:hAnsi="Arial" w:cs="Arial"/>
          <w:b/>
          <w:bCs/>
        </w:rPr>
      </w:pPr>
      <w:r>
        <w:rPr>
          <w:rFonts w:ascii="Arial" w:hAnsi="Arial" w:cs="Arial"/>
          <w:b/>
          <w:bCs/>
        </w:rPr>
        <w:t>1</w:t>
      </w:r>
      <w:r>
        <w:rPr>
          <w:rFonts w:ascii="Arial" w:hAnsi="Arial" w:cs="Arial"/>
          <w:b/>
          <w:bCs/>
          <w:lang w:val="sr-Cyrl-RS"/>
        </w:rPr>
        <w:t>3</w:t>
      </w:r>
      <w:r w:rsidR="002224DE" w:rsidRPr="002224DE">
        <w:rPr>
          <w:rFonts w:ascii="Arial" w:hAnsi="Arial" w:cs="Arial"/>
          <w:b/>
          <w:bCs/>
        </w:rPr>
        <w:t>. ДОДАТНЕ ИНФОРМАЦИЈЕ ИЛИ ПОЈАШЊЕЊА У ВЕЗИ СА ПРИПРЕМАЊЕМ ПОНУДЕ</w:t>
      </w:r>
    </w:p>
    <w:p w14:paraId="38E532C3" w14:textId="77777777" w:rsidR="002224DE" w:rsidRPr="002224DE" w:rsidRDefault="002224DE" w:rsidP="002224DE">
      <w:pPr>
        <w:jc w:val="both"/>
        <w:rPr>
          <w:rFonts w:ascii="Arial" w:hAnsi="Arial" w:cs="Arial"/>
          <w:b/>
          <w:bCs/>
        </w:rPr>
      </w:pPr>
    </w:p>
    <w:p w14:paraId="4BD927D9" w14:textId="77777777" w:rsidR="002224DE" w:rsidRPr="002224DE" w:rsidRDefault="002224DE" w:rsidP="002224DE">
      <w:pPr>
        <w:jc w:val="both"/>
        <w:rPr>
          <w:rFonts w:ascii="Arial" w:hAnsi="Arial" w:cs="Arial"/>
        </w:rPr>
      </w:pPr>
      <w:r w:rsidRPr="002224DE">
        <w:rPr>
          <w:rFonts w:ascii="Arial" w:hAnsi="Arial" w:cs="Arial"/>
        </w:rPr>
        <w:t xml:space="preserve">Заинтересовано лице може, у писаном облику </w:t>
      </w:r>
      <w:r w:rsidRPr="002224DE">
        <w:rPr>
          <w:rFonts w:ascii="Arial" w:hAnsi="Arial" w:cs="Arial"/>
          <w:b/>
        </w:rPr>
        <w:t>путем пош</w:t>
      </w:r>
      <w:r w:rsidRPr="00A83973">
        <w:rPr>
          <w:rFonts w:ascii="Arial" w:hAnsi="Arial" w:cs="Arial"/>
          <w:b/>
        </w:rPr>
        <w:t>те</w:t>
      </w:r>
      <w:r w:rsidRPr="002224DE">
        <w:rPr>
          <w:rFonts w:ascii="Arial" w:hAnsi="Arial" w:cs="Arial"/>
          <w:lang w:val="sr-Cyrl-CS"/>
        </w:rPr>
        <w:t xml:space="preserve"> на адресу наручиоца</w:t>
      </w:r>
      <w:r w:rsidRPr="002224DE">
        <w:rPr>
          <w:rFonts w:ascii="Arial" w:hAnsi="Arial" w:cs="Arial"/>
        </w:rPr>
        <w:t xml:space="preserve">: </w:t>
      </w:r>
      <w:r w:rsidR="00A83973" w:rsidRPr="00A83973">
        <w:rPr>
          <w:rFonts w:ascii="Arial" w:hAnsi="Arial" w:cs="Arial"/>
          <w:b/>
          <w:lang w:val="sr-Cyrl-RS"/>
        </w:rPr>
        <w:t>Градска библиотека Вршац, Светосавски трг 2, 26 300 Вршац</w:t>
      </w:r>
      <w:r w:rsidRPr="002224DE">
        <w:rPr>
          <w:rFonts w:ascii="Arial" w:hAnsi="Arial" w:cs="Arial"/>
        </w:rPr>
        <w:t xml:space="preserve">, </w:t>
      </w:r>
      <w:r w:rsidRPr="002224DE">
        <w:rPr>
          <w:rFonts w:ascii="Arial" w:hAnsi="Arial" w:cs="Arial"/>
          <w:b/>
        </w:rPr>
        <w:t>електронске поште</w:t>
      </w:r>
      <w:r w:rsidRPr="002224DE">
        <w:rPr>
          <w:rFonts w:ascii="Arial" w:hAnsi="Arial" w:cs="Arial"/>
          <w:lang w:val="sr-Cyrl-CS"/>
        </w:rPr>
        <w:t xml:space="preserve"> на </w:t>
      </w:r>
      <w:r w:rsidRPr="002224DE">
        <w:rPr>
          <w:rFonts w:ascii="Arial" w:hAnsi="Arial" w:cs="Arial"/>
          <w:iCs/>
        </w:rPr>
        <w:t>e</w:t>
      </w:r>
      <w:r w:rsidRPr="002224DE">
        <w:rPr>
          <w:rFonts w:ascii="Arial" w:hAnsi="Arial" w:cs="Arial"/>
          <w:iCs/>
          <w:lang w:val="ru-RU"/>
        </w:rPr>
        <w:t>-</w:t>
      </w:r>
      <w:r w:rsidRPr="002224DE">
        <w:rPr>
          <w:rFonts w:ascii="Arial" w:hAnsi="Arial" w:cs="Arial"/>
          <w:iCs/>
        </w:rPr>
        <w:t xml:space="preserve">mail: </w:t>
      </w:r>
      <w:r w:rsidR="00A83973" w:rsidRPr="00193DD5">
        <w:rPr>
          <w:rFonts w:ascii="Arial" w:hAnsi="Arial" w:cs="Arial"/>
        </w:rPr>
        <w:t>bibliotekavrsac@open.telekom.rs, или факсом на број</w:t>
      </w:r>
      <w:r w:rsidR="00A83973" w:rsidRPr="00193DD5">
        <w:rPr>
          <w:rFonts w:ascii="Arial" w:hAnsi="Arial" w:cs="Arial"/>
          <w:lang w:val="ru-RU"/>
        </w:rPr>
        <w:t xml:space="preserve"> 013/832-955 </w:t>
      </w:r>
      <w:r w:rsidRPr="002224DE">
        <w:rPr>
          <w:rFonts w:ascii="Arial" w:hAnsi="Arial" w:cs="Arial"/>
        </w:rPr>
        <w:t xml:space="preserve">тражити од наручиоца додатне информације или појашњења у вези са припремањем понуде, најкасније 5 дана пре истека рока за подношење понуде. </w:t>
      </w:r>
    </w:p>
    <w:p w14:paraId="64DA94D5" w14:textId="77777777" w:rsidR="002224DE" w:rsidRPr="002224DE" w:rsidRDefault="002224DE" w:rsidP="002224DE">
      <w:pPr>
        <w:jc w:val="both"/>
        <w:rPr>
          <w:rFonts w:ascii="Arial" w:hAnsi="Arial" w:cs="Arial"/>
        </w:rPr>
      </w:pPr>
      <w:r w:rsidRPr="002224DE">
        <w:rPr>
          <w:rFonts w:ascii="Arial" w:hAnsi="Arial" w:cs="Arial"/>
        </w:rPr>
        <w:t>Наручилац ће заинтересованом лицу у року од 3 (три) дана од дана пријема за</w:t>
      </w:r>
      <w:r w:rsidR="0079188A">
        <w:rPr>
          <w:rFonts w:ascii="Arial" w:hAnsi="Arial" w:cs="Arial"/>
        </w:rPr>
        <w:t>хтева за додатним информацијама</w:t>
      </w:r>
      <w:r w:rsidR="0079188A">
        <w:rPr>
          <w:rFonts w:ascii="Arial" w:hAnsi="Arial" w:cs="Arial"/>
          <w:lang w:val="sr-Cyrl-RS"/>
        </w:rPr>
        <w:t xml:space="preserve"> </w:t>
      </w:r>
      <w:r w:rsidRPr="002224DE">
        <w:rPr>
          <w:rFonts w:ascii="Arial" w:hAnsi="Arial" w:cs="Arial"/>
        </w:rPr>
        <w:t xml:space="preserve">или појашњењима конкурсне документације, одговор доставити у писаном облику и истовремено ће ту информацију објавити на Порталу јавних набавки и на својој интернет страници. </w:t>
      </w:r>
    </w:p>
    <w:p w14:paraId="308CA9E3" w14:textId="77777777" w:rsidR="002224DE" w:rsidRPr="002224DE" w:rsidRDefault="002224DE" w:rsidP="002224DE">
      <w:pPr>
        <w:jc w:val="both"/>
        <w:rPr>
          <w:rFonts w:ascii="Arial" w:hAnsi="Arial" w:cs="Arial"/>
        </w:rPr>
      </w:pPr>
      <w:r w:rsidRPr="002224DE">
        <w:rPr>
          <w:rFonts w:ascii="Arial" w:hAnsi="Arial" w:cs="Arial"/>
        </w:rPr>
        <w:t>Додатне информације или појашњења упућују се са напоменом „</w:t>
      </w:r>
      <w:r w:rsidRPr="002224DE">
        <w:rPr>
          <w:rFonts w:ascii="Arial" w:hAnsi="Arial" w:cs="Arial"/>
          <w:b/>
        </w:rPr>
        <w:t>Захтев за додатним информацијама или појашњењима конкурсне документације</w:t>
      </w:r>
      <w:r w:rsidRPr="002224DE">
        <w:rPr>
          <w:rFonts w:ascii="Arial" w:hAnsi="Arial" w:cs="Arial"/>
        </w:rPr>
        <w:t>,</w:t>
      </w:r>
      <w:r w:rsidR="00A83973">
        <w:rPr>
          <w:rFonts w:ascii="Arial" w:eastAsia="TimesNewRomanPS-BoldMT" w:hAnsi="Arial" w:cs="Arial"/>
          <w:b/>
          <w:bCs/>
        </w:rPr>
        <w:t xml:space="preserve"> ЈН </w:t>
      </w:r>
      <w:r w:rsidR="00A83973">
        <w:rPr>
          <w:rFonts w:ascii="Arial" w:eastAsia="TimesNewRomanPS-BoldMT" w:hAnsi="Arial" w:cs="Arial"/>
          <w:b/>
          <w:bCs/>
        </w:rPr>
        <w:lastRenderedPageBreak/>
        <w:t xml:space="preserve">брoj </w:t>
      </w:r>
      <w:r w:rsidR="009B0FC8">
        <w:rPr>
          <w:rFonts w:ascii="Arial" w:eastAsia="TimesNewRomanPS-BoldMT" w:hAnsi="Arial" w:cs="Arial"/>
          <w:b/>
          <w:bCs/>
          <w:lang w:val="sr-Cyrl-RS"/>
        </w:rPr>
        <w:t>ЈН-01</w:t>
      </w:r>
      <w:r w:rsidRPr="002224DE">
        <w:rPr>
          <w:rFonts w:ascii="Arial" w:eastAsia="TimesNewRomanPS-BoldMT" w:hAnsi="Arial" w:cs="Arial"/>
          <w:b/>
          <w:bCs/>
        </w:rPr>
        <w:t>/2014</w:t>
      </w:r>
      <w:r w:rsidR="000219B4">
        <w:rPr>
          <w:rFonts w:ascii="Arial" w:eastAsia="TimesNewRomanPS-BoldMT" w:hAnsi="Arial" w:cs="Arial"/>
          <w:b/>
          <w:bCs/>
          <w:lang w:val="sr-Cyrl-RS"/>
        </w:rPr>
        <w:t xml:space="preserve">, </w:t>
      </w:r>
      <w:r w:rsidR="000219B4" w:rsidRPr="00DA50D4">
        <w:rPr>
          <w:rFonts w:ascii="Arial" w:hAnsi="Arial" w:cs="Arial"/>
          <w:b/>
          <w:lang w:val="sr-Cyrl-RS"/>
        </w:rPr>
        <w:t>партија број</w:t>
      </w:r>
      <w:r w:rsidR="000219B4">
        <w:rPr>
          <w:rFonts w:ascii="Arial" w:hAnsi="Arial" w:cs="Arial"/>
          <w:lang w:val="sr-Cyrl-RS"/>
        </w:rPr>
        <w:t xml:space="preserve"> </w:t>
      </w:r>
      <w:r w:rsidR="000219B4" w:rsidRPr="00DA50D4">
        <w:rPr>
          <w:rFonts w:ascii="Arial" w:hAnsi="Arial" w:cs="Arial"/>
          <w:b/>
          <w:lang w:val="sr-Cyrl-RS"/>
        </w:rPr>
        <w:t xml:space="preserve">_____ </w:t>
      </w:r>
      <w:r w:rsidR="000219B4">
        <w:rPr>
          <w:rFonts w:ascii="Arial" w:hAnsi="Arial" w:cs="Arial"/>
          <w:lang w:val="sr-Cyrl-RS"/>
        </w:rPr>
        <w:t>(</w:t>
      </w:r>
      <w:r w:rsidR="000219B4" w:rsidRPr="00416682">
        <w:rPr>
          <w:rFonts w:ascii="Arial" w:hAnsi="Arial" w:cs="Arial"/>
          <w:b/>
          <w:lang w:val="sr-Cyrl-RS"/>
        </w:rPr>
        <w:t>уписати број партије за коју се подноси понуда</w:t>
      </w:r>
      <w:r w:rsidR="000219B4">
        <w:rPr>
          <w:rFonts w:ascii="Arial" w:hAnsi="Arial" w:cs="Arial"/>
          <w:lang w:val="sr-Cyrl-RS"/>
        </w:rPr>
        <w:t>)</w:t>
      </w:r>
      <w:r w:rsidRPr="002224DE">
        <w:rPr>
          <w:rFonts w:ascii="Arial" w:hAnsi="Arial" w:cs="Arial"/>
          <w:lang w:val="ru-RU"/>
        </w:rPr>
        <w:t>”</w:t>
      </w:r>
      <w:r w:rsidRPr="002224DE">
        <w:rPr>
          <w:rFonts w:ascii="Arial" w:hAnsi="Arial" w:cs="Arial"/>
        </w:rPr>
        <w:t>.</w:t>
      </w:r>
    </w:p>
    <w:p w14:paraId="1F5E42A2" w14:textId="77777777" w:rsidR="002224DE" w:rsidRPr="002224DE" w:rsidRDefault="002224DE" w:rsidP="002224DE">
      <w:pPr>
        <w:jc w:val="both"/>
        <w:rPr>
          <w:rFonts w:ascii="Arial" w:hAnsi="Arial" w:cs="Arial"/>
        </w:rPr>
      </w:pPr>
      <w:r w:rsidRPr="002224DE">
        <w:rPr>
          <w:rFonts w:ascii="Arial" w:hAnsi="Arial" w:cs="Arial"/>
        </w:rPr>
        <w:t xml:space="preserve">Ако наручилац измени или допуни конкурсну документацију 8 или мање дана пре истека рока за подношење понуда, дужан је да продужи рок за подношење понуда и објави обавештење о продужењу рока за подношење понуда. </w:t>
      </w:r>
    </w:p>
    <w:p w14:paraId="7E2EFA2B" w14:textId="77777777" w:rsidR="002224DE" w:rsidRPr="002224DE" w:rsidRDefault="002224DE" w:rsidP="002224DE">
      <w:pPr>
        <w:jc w:val="both"/>
        <w:rPr>
          <w:rFonts w:ascii="Arial" w:hAnsi="Arial" w:cs="Arial"/>
        </w:rPr>
      </w:pPr>
      <w:r w:rsidRPr="002224DE">
        <w:rPr>
          <w:rFonts w:ascii="Arial" w:hAnsi="Arial" w:cs="Arial"/>
        </w:rPr>
        <w:t>По истеку рока предвиђеног за подношење понуда н</w:t>
      </w:r>
      <w:r w:rsidRPr="002224DE">
        <w:rPr>
          <w:rFonts w:ascii="Arial" w:hAnsi="Arial" w:cs="Arial"/>
          <w:lang w:val="sr-Cyrl-CS"/>
        </w:rPr>
        <w:t>а</w:t>
      </w:r>
      <w:r w:rsidRPr="002224DE">
        <w:rPr>
          <w:rFonts w:ascii="Arial" w:hAnsi="Arial" w:cs="Arial"/>
        </w:rPr>
        <w:t xml:space="preserve">ручилац не може да мења нити да допуњује конкурсну документацију. </w:t>
      </w:r>
    </w:p>
    <w:p w14:paraId="6B404219" w14:textId="77777777" w:rsidR="002224DE" w:rsidRPr="002224DE" w:rsidRDefault="002224DE" w:rsidP="002224DE">
      <w:pPr>
        <w:jc w:val="both"/>
        <w:rPr>
          <w:rFonts w:ascii="Arial" w:hAnsi="Arial" w:cs="Arial"/>
          <w:bCs/>
        </w:rPr>
      </w:pPr>
      <w:r w:rsidRPr="002224DE">
        <w:rPr>
          <w:rFonts w:ascii="Arial" w:hAnsi="Arial" w:cs="Arial"/>
        </w:rPr>
        <w:t xml:space="preserve">Тражење додатних информација или појашњења у вези са припремањем понуде телефоном није дозвољено. </w:t>
      </w:r>
    </w:p>
    <w:p w14:paraId="1B34AA4D" w14:textId="77777777" w:rsidR="002224DE" w:rsidRPr="002224DE" w:rsidRDefault="002224DE" w:rsidP="002224DE">
      <w:pPr>
        <w:jc w:val="both"/>
        <w:rPr>
          <w:rFonts w:ascii="Arial" w:hAnsi="Arial" w:cs="Arial"/>
        </w:rPr>
      </w:pPr>
      <w:r w:rsidRPr="002224DE">
        <w:rPr>
          <w:rFonts w:ascii="Arial" w:hAnsi="Arial" w:cs="Arial"/>
          <w:bCs/>
        </w:rPr>
        <w:t>Комуникација у поступку јавне набавке врши се искључиво на начин одређен чланом 20. Закона.</w:t>
      </w:r>
    </w:p>
    <w:p w14:paraId="4E761122" w14:textId="77777777" w:rsidR="002224DE" w:rsidRPr="002224DE" w:rsidRDefault="002224DE" w:rsidP="002224DE">
      <w:pPr>
        <w:jc w:val="both"/>
        <w:rPr>
          <w:rFonts w:ascii="Arial" w:hAnsi="Arial" w:cs="Arial"/>
        </w:rPr>
      </w:pPr>
    </w:p>
    <w:p w14:paraId="227C11EE" w14:textId="77777777" w:rsidR="002224DE" w:rsidRPr="002224DE" w:rsidRDefault="002224DE" w:rsidP="002224DE">
      <w:pPr>
        <w:jc w:val="both"/>
        <w:rPr>
          <w:rFonts w:ascii="Arial" w:hAnsi="Arial" w:cs="Arial"/>
          <w:b/>
          <w:bCs/>
        </w:rPr>
      </w:pPr>
      <w:r w:rsidRPr="002224DE">
        <w:rPr>
          <w:rFonts w:ascii="Arial" w:hAnsi="Arial" w:cs="Arial"/>
          <w:b/>
          <w:bCs/>
        </w:rPr>
        <w:t>1</w:t>
      </w:r>
      <w:r w:rsidR="0079188A">
        <w:rPr>
          <w:rFonts w:ascii="Arial" w:hAnsi="Arial" w:cs="Arial"/>
          <w:b/>
          <w:bCs/>
          <w:lang w:val="sr-Cyrl-RS"/>
        </w:rPr>
        <w:t>4</w:t>
      </w:r>
      <w:r w:rsidRPr="002224DE">
        <w:rPr>
          <w:rFonts w:ascii="Arial" w:hAnsi="Arial" w:cs="Arial"/>
          <w:b/>
          <w:bCs/>
        </w:rPr>
        <w:t xml:space="preserve">. ДОДАТНА ОБЈАШЊЕЊА ОД ПОНУЂАЧА ПОСЛЕ ОТВАРАЊА ПОНУДА И КОНТРОЛА КОД ПОНУЂАЧА ОДНОСНО ЊЕГОВОГ ПОДИЗВОЂАЧА </w:t>
      </w:r>
    </w:p>
    <w:p w14:paraId="0CC8A35E" w14:textId="77777777" w:rsidR="002224DE" w:rsidRPr="002224DE" w:rsidRDefault="002224DE" w:rsidP="002224DE">
      <w:pPr>
        <w:jc w:val="both"/>
        <w:rPr>
          <w:rFonts w:ascii="Arial" w:hAnsi="Arial" w:cs="Arial"/>
          <w:b/>
          <w:bCs/>
        </w:rPr>
      </w:pPr>
    </w:p>
    <w:p w14:paraId="083000B4" w14:textId="77777777" w:rsidR="002224DE" w:rsidRPr="002224DE" w:rsidRDefault="002224DE" w:rsidP="002224DE">
      <w:pPr>
        <w:jc w:val="both"/>
        <w:rPr>
          <w:rFonts w:ascii="Arial" w:eastAsia="TimesNewRomanPSMT" w:hAnsi="Arial" w:cs="Arial"/>
          <w:bCs/>
        </w:rPr>
      </w:pPr>
      <w:r w:rsidRPr="002224DE">
        <w:rPr>
          <w:rFonts w:ascii="Arial" w:hAnsi="Arial" w:cs="Arial"/>
        </w:rPr>
        <w:t xml:space="preserve">После отварања понуда наручилац може приликом стручне оцене понуда да у писаном облику захтева од понуђача додатна објашњења која ће му помоћи при прегледу, вредновању и упоређивању понуда, а може да врши контролу (увид) код понуђача, односно његовог подизвођача (члан 93. Закона). </w:t>
      </w:r>
    </w:p>
    <w:p w14:paraId="3497ABAB" w14:textId="77777777" w:rsidR="002224DE" w:rsidRPr="002224DE" w:rsidRDefault="002224DE" w:rsidP="002224DE">
      <w:pPr>
        <w:tabs>
          <w:tab w:val="left" w:pos="-135"/>
          <w:tab w:val="left" w:pos="0"/>
          <w:tab w:val="left" w:pos="120"/>
        </w:tabs>
        <w:jc w:val="both"/>
        <w:rPr>
          <w:rFonts w:ascii="Arial" w:hAnsi="Arial" w:cs="Arial"/>
        </w:rPr>
      </w:pPr>
      <w:r w:rsidRPr="002224DE">
        <w:rPr>
          <w:rFonts w:ascii="Arial" w:eastAsia="TimesNewRomanPSMT" w:hAnsi="Arial" w:cs="Arial"/>
          <w:bCs/>
        </w:rPr>
        <w:t>Уколико наручилац оцени да су потребна додатна објашњења или је потребно извршити</w:t>
      </w:r>
      <w:r w:rsidRPr="002224DE">
        <w:rPr>
          <w:rFonts w:ascii="Arial" w:hAnsi="Arial" w:cs="Arial"/>
        </w:rPr>
        <w:t xml:space="preserve"> контролу (увид) код понуђача, односно његовог подизвођача</w:t>
      </w:r>
      <w:r w:rsidRPr="002224DE">
        <w:rPr>
          <w:rFonts w:ascii="Arial" w:eastAsia="TimesNewRomanPSMT" w:hAnsi="Arial" w:cs="Arial"/>
          <w:bCs/>
        </w:rPr>
        <w:t xml:space="preserve">, наручилац ће понуђачу оставити примерени рок да поступи по позиву наручиоца, односно да омогући наручиоцу контролу (увид) код понуђача, као и код његовог подизвођача. </w:t>
      </w:r>
    </w:p>
    <w:p w14:paraId="39A19464" w14:textId="77777777" w:rsidR="002224DE" w:rsidRPr="002224DE" w:rsidRDefault="002224DE" w:rsidP="002224DE">
      <w:pPr>
        <w:tabs>
          <w:tab w:val="left" w:pos="-135"/>
          <w:tab w:val="left" w:pos="0"/>
          <w:tab w:val="left" w:pos="120"/>
        </w:tabs>
        <w:jc w:val="both"/>
        <w:rPr>
          <w:rFonts w:ascii="Arial" w:hAnsi="Arial" w:cs="Arial"/>
        </w:rPr>
      </w:pPr>
      <w:r w:rsidRPr="002224DE">
        <w:rPr>
          <w:rFonts w:ascii="Arial" w:hAnsi="Arial" w:cs="Arial"/>
        </w:rPr>
        <w:t xml:space="preserve">Наручилац може уз сагласност понуђача да изврши исправке рачунских грешака уочених приликом разматрања понуде по окончаном поступку отварања. </w:t>
      </w:r>
    </w:p>
    <w:p w14:paraId="06C68EEF" w14:textId="77777777" w:rsidR="002224DE" w:rsidRPr="002224DE" w:rsidRDefault="002224DE" w:rsidP="002224DE">
      <w:pPr>
        <w:tabs>
          <w:tab w:val="left" w:pos="-135"/>
          <w:tab w:val="left" w:pos="0"/>
          <w:tab w:val="left" w:pos="120"/>
        </w:tabs>
        <w:jc w:val="both"/>
        <w:rPr>
          <w:rFonts w:ascii="Arial" w:hAnsi="Arial" w:cs="Arial"/>
        </w:rPr>
      </w:pPr>
      <w:r w:rsidRPr="002224DE">
        <w:rPr>
          <w:rFonts w:ascii="Arial" w:hAnsi="Arial" w:cs="Arial"/>
        </w:rPr>
        <w:t>У случају разлике између јединичне и укупне цене, меродавна је јединична цена.</w:t>
      </w:r>
    </w:p>
    <w:p w14:paraId="0A6608B2" w14:textId="77777777" w:rsidR="002224DE" w:rsidRPr="002224DE" w:rsidRDefault="002224DE" w:rsidP="002224DE">
      <w:pPr>
        <w:jc w:val="both"/>
        <w:rPr>
          <w:rFonts w:ascii="Arial" w:hAnsi="Arial" w:cs="Arial"/>
        </w:rPr>
      </w:pPr>
      <w:r w:rsidRPr="002224DE">
        <w:rPr>
          <w:rFonts w:ascii="Arial" w:hAnsi="Arial" w:cs="Arial"/>
        </w:rPr>
        <w:t>Ако се понуђач не сагласи са исправком рачунских грешака, наручил</w:t>
      </w:r>
      <w:r w:rsidRPr="002224DE">
        <w:rPr>
          <w:rFonts w:ascii="Arial" w:hAnsi="Arial" w:cs="Arial"/>
          <w:lang w:val="sr-Cyrl-CS"/>
        </w:rPr>
        <w:t>а</w:t>
      </w:r>
      <w:r w:rsidRPr="002224DE">
        <w:rPr>
          <w:rFonts w:ascii="Arial" w:hAnsi="Arial" w:cs="Arial"/>
        </w:rPr>
        <w:t xml:space="preserve">ц ће његову понуду одбити као неприхватљиву. </w:t>
      </w:r>
    </w:p>
    <w:p w14:paraId="07684C0A" w14:textId="77777777" w:rsidR="00895321" w:rsidRPr="00895321" w:rsidRDefault="00895321" w:rsidP="002224DE">
      <w:pPr>
        <w:jc w:val="both"/>
        <w:rPr>
          <w:rFonts w:ascii="Arial" w:hAnsi="Arial" w:cs="Arial"/>
          <w:lang w:val="sr-Cyrl-RS"/>
        </w:rPr>
      </w:pPr>
    </w:p>
    <w:p w14:paraId="4739D806" w14:textId="77777777" w:rsidR="002224DE" w:rsidRPr="002224DE" w:rsidRDefault="002224DE" w:rsidP="002224DE">
      <w:pPr>
        <w:jc w:val="both"/>
        <w:rPr>
          <w:rFonts w:ascii="Arial" w:hAnsi="Arial" w:cs="Arial"/>
          <w:b/>
          <w:bCs/>
        </w:rPr>
      </w:pPr>
      <w:r w:rsidRPr="002224DE">
        <w:rPr>
          <w:rFonts w:ascii="Arial" w:hAnsi="Arial" w:cs="Arial"/>
          <w:b/>
          <w:bCs/>
        </w:rPr>
        <w:t>1</w:t>
      </w:r>
      <w:r w:rsidR="0079188A">
        <w:rPr>
          <w:rFonts w:ascii="Arial" w:hAnsi="Arial" w:cs="Arial"/>
          <w:b/>
          <w:bCs/>
          <w:lang w:val="sr-Cyrl-RS"/>
        </w:rPr>
        <w:t>5</w:t>
      </w:r>
      <w:r w:rsidRPr="002224DE">
        <w:rPr>
          <w:rFonts w:ascii="Arial" w:hAnsi="Arial" w:cs="Arial"/>
          <w:b/>
          <w:bCs/>
        </w:rPr>
        <w:t>. ДОДАТНО ОБЕЗБЕЂЕЊЕ ИСПУЊЕЊА УГОВОРНИХ ОБАВЕЗА ПОНУЂАЧА КОЈИ СЕ НАЛАЗЕ НА СПИСКУ НЕГАТИВНИХ РЕФЕРЕНЦИ</w:t>
      </w:r>
    </w:p>
    <w:p w14:paraId="11214775" w14:textId="77777777" w:rsidR="002224DE" w:rsidRPr="002224DE" w:rsidRDefault="002224DE" w:rsidP="002224DE">
      <w:pPr>
        <w:jc w:val="both"/>
        <w:rPr>
          <w:rFonts w:ascii="Arial" w:hAnsi="Arial" w:cs="Arial"/>
          <w:b/>
          <w:bCs/>
        </w:rPr>
      </w:pPr>
    </w:p>
    <w:p w14:paraId="44BF0ED9" w14:textId="77777777" w:rsidR="002224DE" w:rsidRPr="00895321" w:rsidRDefault="002224DE" w:rsidP="002224DE">
      <w:pPr>
        <w:jc w:val="both"/>
        <w:rPr>
          <w:rFonts w:ascii="Arial" w:eastAsia="TimesNewRomanPSMT" w:hAnsi="Arial" w:cs="Arial"/>
          <w:b/>
          <w:bCs/>
          <w:iCs/>
          <w:lang w:val="sr-Cyrl-RS"/>
        </w:rPr>
      </w:pPr>
      <w:r w:rsidRPr="002224DE">
        <w:rPr>
          <w:rFonts w:ascii="Arial" w:eastAsia="TimesNewRomanPSMT" w:hAnsi="Arial" w:cs="Arial"/>
          <w:bCs/>
          <w:iCs/>
        </w:rPr>
        <w:t>Понуђач који се налази на списку негативних референци који води Управа за јавне набавке, у складу са чланом 83. Закона, а који има негативну референцу за предмет набавке који није истоврстан предмету ове јавне набавке, а уколико таквом понуђачу буде додељен уговор, дужан је да</w:t>
      </w:r>
      <w:r w:rsidRPr="002224DE">
        <w:rPr>
          <w:rFonts w:ascii="Arial" w:eastAsia="TimesNewRomanPSMT" w:hAnsi="Arial" w:cs="Arial"/>
          <w:b/>
          <w:bCs/>
          <w:iCs/>
        </w:rPr>
        <w:t xml:space="preserve"> у тренутку закључења уговора</w:t>
      </w:r>
      <w:r w:rsidRPr="002224DE">
        <w:rPr>
          <w:rFonts w:ascii="Arial" w:eastAsia="TimesNewRomanPSMT" w:hAnsi="Arial" w:cs="Arial"/>
          <w:bCs/>
          <w:iCs/>
          <w:color w:val="FF0000"/>
        </w:rPr>
        <w:t xml:space="preserve"> </w:t>
      </w:r>
      <w:r w:rsidRPr="002224DE">
        <w:rPr>
          <w:rFonts w:ascii="Arial" w:eastAsia="TimesNewRomanPSMT" w:hAnsi="Arial" w:cs="Arial"/>
          <w:bCs/>
          <w:iCs/>
        </w:rPr>
        <w:t xml:space="preserve">преда наручиоцу </w:t>
      </w:r>
      <w:r w:rsidRPr="002224DE">
        <w:rPr>
          <w:rFonts w:ascii="Arial" w:eastAsia="TimesNewRomanPSMT" w:hAnsi="Arial" w:cs="Arial"/>
          <w:b/>
          <w:bCs/>
          <w:iCs/>
        </w:rPr>
        <w:t>банкарску гаранцију за добро извршење посла</w:t>
      </w:r>
      <w:r w:rsidRPr="002224DE">
        <w:rPr>
          <w:rFonts w:ascii="Arial" w:eastAsia="TimesNewRomanPSMT" w:hAnsi="Arial" w:cs="Arial"/>
          <w:bCs/>
          <w:iCs/>
        </w:rPr>
        <w:t>, која ће бити са клаузулама: безусловна</w:t>
      </w:r>
      <w:r w:rsidRPr="002224DE">
        <w:rPr>
          <w:rFonts w:ascii="Arial" w:eastAsia="TimesNewRomanPSMT" w:hAnsi="Arial" w:cs="Arial"/>
          <w:bCs/>
          <w:iCs/>
          <w:lang w:val="sr-Cyrl-CS"/>
        </w:rPr>
        <w:t xml:space="preserve"> и</w:t>
      </w:r>
      <w:r w:rsidRPr="002224DE">
        <w:rPr>
          <w:rFonts w:ascii="Arial" w:eastAsia="TimesNewRomanPSMT" w:hAnsi="Arial" w:cs="Arial"/>
          <w:bCs/>
          <w:iCs/>
        </w:rPr>
        <w:t xml:space="preserve"> платива на први позив. Банкарска гаранција за добро извршење посла издаје се у висини </w:t>
      </w:r>
      <w:r w:rsidRPr="002224DE">
        <w:rPr>
          <w:rFonts w:ascii="Arial" w:eastAsia="TimesNewRomanPSMT" w:hAnsi="Arial" w:cs="Arial"/>
          <w:b/>
          <w:bCs/>
          <w:iCs/>
          <w:u w:val="single"/>
        </w:rPr>
        <w:t>од 15%</w:t>
      </w:r>
      <w:r w:rsidRPr="002224DE">
        <w:rPr>
          <w:rFonts w:ascii="Arial" w:eastAsia="TimesNewRomanPSMT" w:hAnsi="Arial" w:cs="Arial"/>
          <w:b/>
          <w:bCs/>
          <w:iCs/>
          <w:u w:val="single"/>
          <w:lang w:val="sr-Cyrl-CS"/>
        </w:rPr>
        <w:t>,</w:t>
      </w:r>
      <w:r w:rsidRPr="002224DE">
        <w:rPr>
          <w:rFonts w:ascii="Arial" w:eastAsia="TimesNewRomanPSMT" w:hAnsi="Arial" w:cs="Arial"/>
          <w:bCs/>
          <w:iCs/>
          <w:lang w:val="sr-Cyrl-CS"/>
        </w:rPr>
        <w:t xml:space="preserve"> </w:t>
      </w:r>
      <w:r w:rsidRPr="002224DE">
        <w:rPr>
          <w:rFonts w:ascii="Arial" w:eastAsia="TimesNewRomanPSMT" w:hAnsi="Arial" w:cs="Arial"/>
          <w:bCs/>
          <w:iCs/>
        </w:rPr>
        <w:t>од укупне вредности уговора без ПДВ-а, са роком важности који је 30 (тридесет) дана дужи од истека рока за коначно извршење посла. Ако се за време трајања уговора промене рокови за извршење уговорне обавезе, важност банкарске гаранције за добро извршење посла мора да се продужи.</w:t>
      </w:r>
    </w:p>
    <w:p w14:paraId="70A96F46" w14:textId="77777777" w:rsidR="002224DE" w:rsidRPr="002224DE" w:rsidRDefault="002224DE" w:rsidP="002224DE">
      <w:pPr>
        <w:jc w:val="both"/>
        <w:rPr>
          <w:rFonts w:ascii="Arial" w:hAnsi="Arial" w:cs="Arial"/>
        </w:rPr>
      </w:pPr>
    </w:p>
    <w:p w14:paraId="2F1EC578" w14:textId="77777777" w:rsidR="002224DE" w:rsidRPr="002224DE" w:rsidRDefault="002224DE" w:rsidP="002224DE">
      <w:pPr>
        <w:jc w:val="both"/>
        <w:rPr>
          <w:rFonts w:ascii="Arial" w:hAnsi="Arial" w:cs="Arial"/>
        </w:rPr>
      </w:pPr>
      <w:r w:rsidRPr="002224DE">
        <w:rPr>
          <w:rFonts w:ascii="Arial" w:hAnsi="Arial" w:cs="Arial"/>
          <w:b/>
          <w:bCs/>
        </w:rPr>
        <w:t>1</w:t>
      </w:r>
      <w:r w:rsidR="0079188A">
        <w:rPr>
          <w:rFonts w:ascii="Arial" w:hAnsi="Arial" w:cs="Arial"/>
          <w:b/>
          <w:bCs/>
          <w:lang w:val="sr-Cyrl-RS"/>
        </w:rPr>
        <w:t>6</w:t>
      </w:r>
      <w:r w:rsidRPr="002224DE">
        <w:rPr>
          <w:rFonts w:ascii="Arial" w:hAnsi="Arial" w:cs="Arial"/>
          <w:b/>
          <w:bCs/>
        </w:rPr>
        <w:t xml:space="preserve">. ВРСТА КРИТЕРИЈУМА ЗА ДОДЕЛУ УГОВОРА, ЕЛЕМЕНТИ КРИТЕРИЈУМА НА ОСНОВУ КОЈИХ СЕ ДОДЕЉУЈЕ УГОВОР И </w:t>
      </w:r>
      <w:r w:rsidRPr="002224DE">
        <w:rPr>
          <w:rFonts w:ascii="Arial" w:hAnsi="Arial" w:cs="Arial"/>
          <w:b/>
          <w:bCs/>
        </w:rPr>
        <w:lastRenderedPageBreak/>
        <w:t>МЕТОДОЛОГИЈА ЗА ДОДЕЛУ ПОНДЕРА ЗА СВАКИ ЕЛЕМЕНТ КРИТЕРИЈУМА</w:t>
      </w:r>
    </w:p>
    <w:p w14:paraId="4A8A5BF1" w14:textId="77777777" w:rsidR="002224DE" w:rsidRPr="002224DE" w:rsidRDefault="002224DE" w:rsidP="002224DE">
      <w:pPr>
        <w:jc w:val="both"/>
        <w:rPr>
          <w:rFonts w:ascii="Arial" w:hAnsi="Arial" w:cs="Arial"/>
        </w:rPr>
      </w:pPr>
    </w:p>
    <w:p w14:paraId="38F6141A" w14:textId="77777777" w:rsidR="002224DE" w:rsidRPr="002224DE" w:rsidRDefault="002224DE" w:rsidP="002224DE">
      <w:pPr>
        <w:jc w:val="both"/>
        <w:rPr>
          <w:rFonts w:ascii="Arial" w:hAnsi="Arial" w:cs="Arial"/>
          <w:b/>
          <w:bCs/>
          <w:iCs/>
        </w:rPr>
      </w:pPr>
      <w:r w:rsidRPr="002224DE">
        <w:rPr>
          <w:rFonts w:ascii="Arial" w:hAnsi="Arial" w:cs="Arial"/>
        </w:rPr>
        <w:t xml:space="preserve">Избор најповољније понуде ће се извршити применом критеријума </w:t>
      </w:r>
      <w:r w:rsidRPr="002224DE">
        <w:rPr>
          <w:rFonts w:ascii="Arial" w:hAnsi="Arial" w:cs="Arial"/>
          <w:b/>
          <w:bCs/>
        </w:rPr>
        <w:t xml:space="preserve">„Најнижа понуђена цена“. </w:t>
      </w:r>
    </w:p>
    <w:p w14:paraId="536E0455" w14:textId="77777777" w:rsidR="002224DE" w:rsidRPr="002224DE" w:rsidRDefault="002224DE" w:rsidP="002224DE">
      <w:pPr>
        <w:jc w:val="both"/>
        <w:rPr>
          <w:rFonts w:ascii="Arial" w:hAnsi="Arial" w:cs="Arial"/>
        </w:rPr>
      </w:pPr>
    </w:p>
    <w:p w14:paraId="3EA91762" w14:textId="77777777" w:rsidR="002224DE" w:rsidRPr="002224DE" w:rsidRDefault="0079188A" w:rsidP="002224DE">
      <w:pPr>
        <w:jc w:val="both"/>
        <w:rPr>
          <w:rFonts w:ascii="Arial" w:hAnsi="Arial" w:cs="Arial"/>
          <w:b/>
          <w:bCs/>
        </w:rPr>
      </w:pPr>
      <w:r>
        <w:rPr>
          <w:rFonts w:ascii="Arial" w:hAnsi="Arial" w:cs="Arial"/>
          <w:b/>
          <w:bCs/>
        </w:rPr>
        <w:t>1</w:t>
      </w:r>
      <w:r>
        <w:rPr>
          <w:rFonts w:ascii="Arial" w:hAnsi="Arial" w:cs="Arial"/>
          <w:b/>
          <w:bCs/>
          <w:lang w:val="sr-Cyrl-RS"/>
        </w:rPr>
        <w:t>7</w:t>
      </w:r>
      <w:r w:rsidR="002224DE" w:rsidRPr="002224DE">
        <w:rPr>
          <w:rFonts w:ascii="Arial" w:hAnsi="Arial" w:cs="Arial"/>
          <w:b/>
          <w:bCs/>
        </w:rPr>
        <w:t xml:space="preserve">. ЕЛЕМЕНТИ КРИТЕРИЈУМА НА ОСНОВУ КОЈИХ ЋЕ НАРУЧИЛАЦ ИЗВРШИТИ ДОДЕЛУ УГОВОРА У СИТУАЦИЈИ КАДА ПОСТОЈЕ ДВЕ ИЛИ ВИШЕ ПОНУДА СА ЈЕДНАКИМ БРОЈЕМ ПОНДЕРА ИЛИ ИСТОМ ПОНУЂЕНОМ ЦЕНОМ </w:t>
      </w:r>
    </w:p>
    <w:p w14:paraId="77F2D0A8" w14:textId="77777777" w:rsidR="002224DE" w:rsidRPr="002224DE" w:rsidRDefault="002224DE" w:rsidP="002224DE">
      <w:pPr>
        <w:jc w:val="both"/>
        <w:rPr>
          <w:rFonts w:ascii="Arial" w:hAnsi="Arial" w:cs="Arial"/>
          <w:b/>
          <w:bCs/>
        </w:rPr>
      </w:pPr>
    </w:p>
    <w:p w14:paraId="393BB6DE" w14:textId="77777777" w:rsidR="002224DE" w:rsidRDefault="002224DE" w:rsidP="002224DE">
      <w:pPr>
        <w:jc w:val="both"/>
        <w:rPr>
          <w:rFonts w:ascii="Arial" w:hAnsi="Arial" w:cs="Arial"/>
          <w:iCs/>
          <w:lang w:val="sr-Cyrl-RS"/>
        </w:rPr>
      </w:pPr>
      <w:r w:rsidRPr="002224DE">
        <w:rPr>
          <w:rFonts w:ascii="Arial" w:hAnsi="Arial" w:cs="Arial"/>
          <w:iCs/>
        </w:rPr>
        <w:t xml:space="preserve">Уколико две или више понуда </w:t>
      </w:r>
      <w:r w:rsidR="000219B4">
        <w:rPr>
          <w:rFonts w:ascii="Arial" w:hAnsi="Arial" w:cs="Arial"/>
          <w:iCs/>
          <w:lang w:val="sr-Cyrl-RS"/>
        </w:rPr>
        <w:t xml:space="preserve">ЗА ИСТУ ПАРТИЈУ </w:t>
      </w:r>
      <w:r w:rsidRPr="002224DE">
        <w:rPr>
          <w:rFonts w:ascii="Arial" w:hAnsi="Arial" w:cs="Arial"/>
          <w:iCs/>
        </w:rPr>
        <w:t>имају исту најнижу понуђену цену, као најповољнија биће изабрана понуда оног понуђача који је понудио дужи рок важења понуде. У случају истог понуђеног рока важења, као најповољнија биће изабрана понуда оног понуђача који је раније предао понуду наручиоцу.</w:t>
      </w:r>
    </w:p>
    <w:p w14:paraId="42E3239D" w14:textId="77777777" w:rsidR="00986BD4" w:rsidRDefault="00986BD4" w:rsidP="002224DE">
      <w:pPr>
        <w:jc w:val="both"/>
        <w:rPr>
          <w:rFonts w:ascii="Arial" w:hAnsi="Arial" w:cs="Arial"/>
          <w:iCs/>
          <w:lang w:val="sr-Cyrl-RS"/>
        </w:rPr>
      </w:pPr>
    </w:p>
    <w:p w14:paraId="1EDA0405" w14:textId="77777777" w:rsidR="00986BD4" w:rsidRPr="00986BD4" w:rsidRDefault="00986BD4" w:rsidP="002224DE">
      <w:pPr>
        <w:jc w:val="both"/>
        <w:rPr>
          <w:rFonts w:ascii="Arial" w:hAnsi="Arial" w:cs="Arial"/>
          <w:b/>
          <w:bCs/>
          <w:iCs/>
          <w:lang w:val="sr-Cyrl-RS"/>
        </w:rPr>
      </w:pPr>
      <w:r>
        <w:rPr>
          <w:rFonts w:ascii="Arial" w:hAnsi="Arial" w:cs="Arial"/>
          <w:iCs/>
          <w:lang w:val="sr-Cyrl-RS"/>
        </w:rPr>
        <w:t xml:space="preserve">Уколико </w:t>
      </w:r>
      <w:r w:rsidRPr="00986BD4">
        <w:rPr>
          <w:rFonts w:ascii="Arial" w:hAnsi="Arial" w:cs="Arial"/>
          <w:b/>
          <w:iCs/>
          <w:lang w:val="sr-Cyrl-RS"/>
        </w:rPr>
        <w:t>исти</w:t>
      </w:r>
      <w:r>
        <w:rPr>
          <w:rFonts w:ascii="Arial" w:hAnsi="Arial" w:cs="Arial"/>
          <w:iCs/>
          <w:lang w:val="sr-Cyrl-RS"/>
        </w:rPr>
        <w:t xml:space="preserve"> понуђач конкурише на </w:t>
      </w:r>
      <w:r w:rsidRPr="00986BD4">
        <w:rPr>
          <w:rFonts w:ascii="Arial" w:hAnsi="Arial" w:cs="Arial"/>
          <w:b/>
          <w:iCs/>
          <w:lang w:val="sr-Cyrl-RS"/>
        </w:rPr>
        <w:t>обе</w:t>
      </w:r>
      <w:r>
        <w:rPr>
          <w:rFonts w:ascii="Arial" w:hAnsi="Arial" w:cs="Arial"/>
          <w:iCs/>
          <w:lang w:val="sr-Cyrl-RS"/>
        </w:rPr>
        <w:t xml:space="preserve"> партије и за обе партије има </w:t>
      </w:r>
      <w:r w:rsidRPr="00986BD4">
        <w:rPr>
          <w:rFonts w:ascii="Arial" w:hAnsi="Arial" w:cs="Arial"/>
          <w:b/>
          <w:iCs/>
        </w:rPr>
        <w:t>најнижу понуђену цену</w:t>
      </w:r>
      <w:r>
        <w:rPr>
          <w:rFonts w:ascii="Arial" w:hAnsi="Arial" w:cs="Arial"/>
          <w:iCs/>
          <w:lang w:val="sr-Cyrl-RS"/>
        </w:rPr>
        <w:t xml:space="preserve">, биће прихваћена понуда тог понуђача </w:t>
      </w:r>
      <w:r w:rsidRPr="00986BD4">
        <w:rPr>
          <w:rFonts w:ascii="Arial" w:hAnsi="Arial" w:cs="Arial"/>
          <w:iCs/>
          <w:u w:val="single"/>
          <w:lang w:val="sr-Cyrl-RS"/>
        </w:rPr>
        <w:t xml:space="preserve">за партију </w:t>
      </w:r>
      <w:r>
        <w:rPr>
          <w:rFonts w:ascii="Arial" w:hAnsi="Arial" w:cs="Arial"/>
          <w:iCs/>
          <w:u w:val="single"/>
          <w:lang w:val="sr-Cyrl-RS"/>
        </w:rPr>
        <w:t>1</w:t>
      </w:r>
      <w:r>
        <w:rPr>
          <w:rFonts w:ascii="Arial" w:hAnsi="Arial" w:cs="Arial"/>
          <w:iCs/>
          <w:lang w:val="sr-Cyrl-RS"/>
        </w:rPr>
        <w:t xml:space="preserve">. За партију 2, </w:t>
      </w:r>
      <w:r w:rsidRPr="00986BD4">
        <w:rPr>
          <w:rFonts w:ascii="Arial" w:hAnsi="Arial" w:cs="Arial"/>
          <w:b/>
          <w:iCs/>
          <w:lang w:val="sr-Cyrl-RS"/>
        </w:rPr>
        <w:t>у том случају</w:t>
      </w:r>
      <w:r>
        <w:rPr>
          <w:rFonts w:ascii="Arial" w:hAnsi="Arial" w:cs="Arial"/>
          <w:iCs/>
          <w:lang w:val="sr-Cyrl-RS"/>
        </w:rPr>
        <w:t>, ће се узети као најповољнија понуда која је друга по реду по критеријуму „најнижа понуђена цена“.</w:t>
      </w:r>
    </w:p>
    <w:p w14:paraId="2CD90052" w14:textId="77777777" w:rsidR="002224DE" w:rsidRPr="002224DE" w:rsidRDefault="002224DE" w:rsidP="002224DE">
      <w:pPr>
        <w:jc w:val="both"/>
        <w:rPr>
          <w:rFonts w:ascii="Arial" w:hAnsi="Arial" w:cs="Arial"/>
        </w:rPr>
      </w:pPr>
    </w:p>
    <w:p w14:paraId="1BEE0EBA" w14:textId="77777777" w:rsidR="002224DE" w:rsidRPr="002224DE" w:rsidRDefault="002224DE" w:rsidP="002224DE">
      <w:pPr>
        <w:jc w:val="both"/>
        <w:rPr>
          <w:rFonts w:ascii="Arial" w:hAnsi="Arial" w:cs="Arial"/>
          <w:b/>
          <w:bCs/>
        </w:rPr>
      </w:pPr>
      <w:r w:rsidRPr="002224DE">
        <w:rPr>
          <w:rFonts w:ascii="Arial" w:hAnsi="Arial" w:cs="Arial"/>
          <w:b/>
          <w:bCs/>
        </w:rPr>
        <w:t>1</w:t>
      </w:r>
      <w:r w:rsidR="0079188A">
        <w:rPr>
          <w:rFonts w:ascii="Arial" w:hAnsi="Arial" w:cs="Arial"/>
          <w:b/>
          <w:bCs/>
          <w:lang w:val="sr-Cyrl-RS"/>
        </w:rPr>
        <w:t>8</w:t>
      </w:r>
      <w:r w:rsidRPr="002224DE">
        <w:rPr>
          <w:rFonts w:ascii="Arial" w:hAnsi="Arial" w:cs="Arial"/>
          <w:b/>
          <w:bCs/>
        </w:rPr>
        <w:t xml:space="preserve">. ПОШТОВАЊЕ ОБАВЕЗА КОЈЕ ПРОИЗИЛАЗЕ ИЗ ВАЖЕЋИХ ПРОПИСА </w:t>
      </w:r>
    </w:p>
    <w:p w14:paraId="16B7AD3F" w14:textId="77777777" w:rsidR="002224DE" w:rsidRPr="002224DE" w:rsidRDefault="002224DE" w:rsidP="002224DE">
      <w:pPr>
        <w:jc w:val="both"/>
        <w:rPr>
          <w:rFonts w:ascii="Arial" w:hAnsi="Arial" w:cs="Arial"/>
          <w:b/>
          <w:bCs/>
        </w:rPr>
      </w:pPr>
    </w:p>
    <w:p w14:paraId="1F7DFBCB" w14:textId="77777777" w:rsidR="002224DE" w:rsidRPr="002224DE" w:rsidRDefault="002224DE" w:rsidP="002224DE">
      <w:pPr>
        <w:jc w:val="both"/>
        <w:rPr>
          <w:rFonts w:ascii="Arial" w:hAnsi="Arial" w:cs="Arial"/>
          <w:b/>
        </w:rPr>
      </w:pPr>
      <w:r w:rsidRPr="002224DE">
        <w:rPr>
          <w:rFonts w:ascii="Arial" w:hAnsi="Arial" w:cs="Arial"/>
        </w:rPr>
        <w:t>Понуђач је дужан да у оквиру своје понуде достави изјаву дату под кривичном и материјалном одговорношћу да је поштовао све обавезе које произилазе из важећих прописа о заштити на раду, запошљавању и условима рада, заштити животне средине, као и да гарантује да је ималац права интелектуалне својине. (</w:t>
      </w:r>
      <w:r w:rsidRPr="002224DE">
        <w:rPr>
          <w:rFonts w:ascii="Arial" w:hAnsi="Arial" w:cs="Arial"/>
          <w:b/>
        </w:rPr>
        <w:t>Образац изјаве из поглавља IV</w:t>
      </w:r>
      <w:r w:rsidRPr="002224DE">
        <w:rPr>
          <w:rFonts w:ascii="Arial" w:hAnsi="Arial" w:cs="Arial"/>
          <w:b/>
          <w:lang w:val="ru-RU"/>
        </w:rPr>
        <w:t xml:space="preserve"> </w:t>
      </w:r>
      <w:r w:rsidRPr="002224DE">
        <w:rPr>
          <w:rFonts w:ascii="Arial" w:hAnsi="Arial" w:cs="Arial"/>
          <w:b/>
          <w:lang w:val="sr-Cyrl-CS"/>
        </w:rPr>
        <w:t>одељак 3</w:t>
      </w:r>
      <w:r w:rsidRPr="002224DE">
        <w:rPr>
          <w:rFonts w:ascii="Arial" w:hAnsi="Arial" w:cs="Arial"/>
          <w:b/>
        </w:rPr>
        <w:t>)</w:t>
      </w:r>
      <w:r w:rsidRPr="002224DE">
        <w:rPr>
          <w:rFonts w:ascii="Arial" w:hAnsi="Arial" w:cs="Arial"/>
          <w:b/>
          <w:lang w:val="sr-Cyrl-CS"/>
        </w:rPr>
        <w:t>.</w:t>
      </w:r>
    </w:p>
    <w:p w14:paraId="3F314D2C" w14:textId="77777777" w:rsidR="002224DE" w:rsidRPr="002224DE" w:rsidRDefault="002224DE" w:rsidP="002224DE">
      <w:pPr>
        <w:jc w:val="both"/>
        <w:rPr>
          <w:rFonts w:ascii="Arial" w:hAnsi="Arial" w:cs="Arial"/>
          <w:b/>
        </w:rPr>
      </w:pPr>
      <w:r w:rsidRPr="002224DE">
        <w:rPr>
          <w:rFonts w:ascii="Arial" w:hAnsi="Arial" w:cs="Arial"/>
          <w:b/>
        </w:rPr>
        <w:t xml:space="preserve"> </w:t>
      </w:r>
    </w:p>
    <w:p w14:paraId="616A7430" w14:textId="77777777" w:rsidR="002224DE" w:rsidRPr="002224DE" w:rsidRDefault="0079188A" w:rsidP="002224DE">
      <w:pPr>
        <w:jc w:val="both"/>
        <w:rPr>
          <w:rFonts w:ascii="Arial" w:hAnsi="Arial" w:cs="Arial"/>
          <w:b/>
        </w:rPr>
      </w:pPr>
      <w:r>
        <w:rPr>
          <w:rFonts w:ascii="Arial" w:hAnsi="Arial" w:cs="Arial"/>
          <w:b/>
          <w:lang w:val="sr-Cyrl-RS"/>
        </w:rPr>
        <w:t>19</w:t>
      </w:r>
      <w:r w:rsidR="002224DE" w:rsidRPr="002224DE">
        <w:rPr>
          <w:rFonts w:ascii="Arial" w:hAnsi="Arial" w:cs="Arial"/>
          <w:b/>
        </w:rPr>
        <w:t>. КОРИШЋЕЊЕ ПАТЕНТА И ОДГОВОРНОСТ ЗА ПОВРЕДУ ЗАШТИЋЕНИХ ПРАВА ИНТЕЛЕКТУАЛНЕ СВОЈИНЕ ТРЕЋИХ ЛИЦА</w:t>
      </w:r>
    </w:p>
    <w:p w14:paraId="4BF84228" w14:textId="77777777" w:rsidR="002224DE" w:rsidRPr="002224DE" w:rsidRDefault="002224DE" w:rsidP="002224DE">
      <w:pPr>
        <w:jc w:val="both"/>
        <w:rPr>
          <w:rFonts w:ascii="Arial" w:hAnsi="Arial" w:cs="Arial"/>
          <w:b/>
        </w:rPr>
      </w:pPr>
    </w:p>
    <w:p w14:paraId="0E0EE7E1" w14:textId="77777777" w:rsidR="002224DE" w:rsidRPr="002224DE" w:rsidRDefault="002224DE" w:rsidP="002224DE">
      <w:pPr>
        <w:jc w:val="both"/>
        <w:rPr>
          <w:rFonts w:ascii="Arial" w:hAnsi="Arial" w:cs="Arial"/>
          <w:b/>
        </w:rPr>
      </w:pPr>
      <w:r w:rsidRPr="002224DE">
        <w:rPr>
          <w:rFonts w:ascii="Arial" w:eastAsia="TimesNewRomanPSMT" w:hAnsi="Arial" w:cs="Arial"/>
          <w:bCs/>
          <w:iCs/>
        </w:rPr>
        <w:t>Накнаду за коришћење патената, као и одговорност за повреду заштићених права интелектуалне својине трећих лица сноси понуђач.</w:t>
      </w:r>
    </w:p>
    <w:p w14:paraId="6CE25311" w14:textId="77777777" w:rsidR="002224DE" w:rsidRPr="002224DE" w:rsidRDefault="002224DE" w:rsidP="002224DE">
      <w:pPr>
        <w:jc w:val="both"/>
        <w:rPr>
          <w:rFonts w:ascii="Arial" w:hAnsi="Arial" w:cs="Arial"/>
          <w:b/>
        </w:rPr>
      </w:pPr>
    </w:p>
    <w:p w14:paraId="41999316" w14:textId="77777777" w:rsidR="002224DE" w:rsidRPr="002224DE" w:rsidRDefault="0079188A" w:rsidP="002224DE">
      <w:pPr>
        <w:jc w:val="both"/>
        <w:rPr>
          <w:rFonts w:ascii="Arial" w:hAnsi="Arial" w:cs="Arial"/>
          <w:b/>
          <w:bCs/>
        </w:rPr>
      </w:pPr>
      <w:r>
        <w:rPr>
          <w:rFonts w:ascii="Arial" w:hAnsi="Arial" w:cs="Arial"/>
          <w:b/>
          <w:bCs/>
          <w:lang w:val="sr-Cyrl-RS"/>
        </w:rPr>
        <w:t>20</w:t>
      </w:r>
      <w:r w:rsidR="002224DE" w:rsidRPr="002224DE">
        <w:rPr>
          <w:rFonts w:ascii="Arial" w:hAnsi="Arial" w:cs="Arial"/>
          <w:b/>
          <w:bCs/>
        </w:rPr>
        <w:t xml:space="preserve">. НАЧИН И РОК ЗА ПОДНОШЕЊЕ ЗАХТЕВА ЗА ЗАШТИТУ ПРАВА ПОНУЂАЧА </w:t>
      </w:r>
    </w:p>
    <w:p w14:paraId="3BAC79A6" w14:textId="77777777" w:rsidR="002224DE" w:rsidRPr="002224DE" w:rsidRDefault="002224DE" w:rsidP="002224DE">
      <w:pPr>
        <w:jc w:val="both"/>
        <w:rPr>
          <w:rFonts w:ascii="Arial" w:hAnsi="Arial" w:cs="Arial"/>
          <w:b/>
          <w:bCs/>
        </w:rPr>
      </w:pPr>
    </w:p>
    <w:p w14:paraId="62C3BA28" w14:textId="77777777" w:rsidR="002224DE" w:rsidRPr="002224DE" w:rsidRDefault="002224DE" w:rsidP="002224DE">
      <w:pPr>
        <w:jc w:val="both"/>
        <w:rPr>
          <w:rFonts w:ascii="Arial" w:hAnsi="Arial" w:cs="Arial"/>
        </w:rPr>
      </w:pPr>
      <w:r w:rsidRPr="002224DE">
        <w:rPr>
          <w:rFonts w:ascii="Arial" w:hAnsi="Arial" w:cs="Arial"/>
        </w:rPr>
        <w:t>Захтев за заштиту права може да поднесе понуђач, односно свако заинтересовано лице, или пословно удружење у њихово им</w:t>
      </w:r>
      <w:r w:rsidRPr="002224DE">
        <w:rPr>
          <w:rFonts w:ascii="Arial" w:hAnsi="Arial" w:cs="Arial"/>
          <w:lang w:val="sr-Cyrl-CS"/>
        </w:rPr>
        <w:t>е</w:t>
      </w:r>
      <w:r w:rsidRPr="002224DE">
        <w:rPr>
          <w:rFonts w:ascii="Arial" w:hAnsi="Arial" w:cs="Arial"/>
        </w:rPr>
        <w:t xml:space="preserve">. </w:t>
      </w:r>
    </w:p>
    <w:p w14:paraId="09C97D1B" w14:textId="77777777" w:rsidR="002224DE" w:rsidRPr="002224DE" w:rsidRDefault="002224DE" w:rsidP="002224DE">
      <w:pPr>
        <w:jc w:val="both"/>
        <w:rPr>
          <w:rFonts w:ascii="Arial" w:hAnsi="Arial" w:cs="Arial"/>
          <w:lang w:val="sr-Cyrl-CS"/>
        </w:rPr>
      </w:pPr>
      <w:r w:rsidRPr="002224DE">
        <w:rPr>
          <w:rFonts w:ascii="Arial" w:hAnsi="Arial" w:cs="Arial"/>
        </w:rPr>
        <w:t>Захтев за заштиту права подноси се Републичкој комисији, а предаје наручиоцу. Примерак захтева за заштиту права подносилац истовремено доставља Републичкој комисији.</w:t>
      </w:r>
      <w:r w:rsidRPr="002224DE">
        <w:rPr>
          <w:rFonts w:ascii="Arial" w:eastAsia="TimesNewRomanPSMT" w:hAnsi="Arial" w:cs="Arial"/>
          <w:bCs/>
        </w:rPr>
        <w:t xml:space="preserve"> Захтев за заштиту права се </w:t>
      </w:r>
      <w:r w:rsidR="00A83973">
        <w:rPr>
          <w:rFonts w:ascii="Arial" w:eastAsia="TimesNewRomanPSMT" w:hAnsi="Arial" w:cs="Arial"/>
          <w:bCs/>
          <w:lang w:val="sr-Cyrl-RS"/>
        </w:rPr>
        <w:t>предаје наручиоцу непосредно или</w:t>
      </w:r>
      <w:r w:rsidRPr="002224DE">
        <w:rPr>
          <w:rFonts w:ascii="Arial" w:eastAsia="TimesNewRomanPSMT" w:hAnsi="Arial" w:cs="Arial"/>
          <w:bCs/>
        </w:rPr>
        <w:t xml:space="preserve"> препорученом пошиљком са повратницом.</w:t>
      </w:r>
      <w:r w:rsidRPr="002224DE">
        <w:rPr>
          <w:rFonts w:ascii="Arial" w:eastAsia="TimesNewRomanPSMT" w:hAnsi="Arial" w:cs="Arial"/>
          <w:bCs/>
          <w:lang w:val="sr-Cyrl-CS"/>
        </w:rPr>
        <w:t xml:space="preserve"> </w:t>
      </w:r>
      <w:r w:rsidRPr="002224DE">
        <w:rPr>
          <w:rFonts w:ascii="Arial" w:hAnsi="Arial" w:cs="Arial"/>
        </w:rPr>
        <w:t>Захтев за заштиту права се може поднети у току целог поступка јавне набавке, против сваке радње наручиоца, осим уколико Законом није другачије одређено.</w:t>
      </w:r>
      <w:r w:rsidRPr="002224DE">
        <w:rPr>
          <w:rFonts w:ascii="Arial" w:hAnsi="Arial" w:cs="Arial"/>
          <w:lang w:val="sr-Cyrl-CS"/>
        </w:rPr>
        <w:t xml:space="preserve"> </w:t>
      </w:r>
      <w:r w:rsidRPr="002224DE">
        <w:rPr>
          <w:rFonts w:ascii="Arial" w:hAnsi="Arial" w:cs="Arial"/>
        </w:rPr>
        <w:t>О поднетом захтеву за заштиту права наручилац обавештава све учеснике у поступку јавне набавке, односно објављује обавештење о поднетом захтеву на Порталу јавних набавки, најкасније у року од 2 дана од дана пријема захтева.</w:t>
      </w:r>
    </w:p>
    <w:p w14:paraId="11D12FDB" w14:textId="77777777" w:rsidR="002224DE" w:rsidRPr="002224DE" w:rsidRDefault="002224DE" w:rsidP="002224DE">
      <w:pPr>
        <w:jc w:val="both"/>
        <w:rPr>
          <w:rFonts w:ascii="Arial" w:hAnsi="Arial" w:cs="Arial"/>
        </w:rPr>
      </w:pPr>
      <w:r w:rsidRPr="002224DE">
        <w:rPr>
          <w:rFonts w:ascii="Arial" w:hAnsi="Arial" w:cs="Arial"/>
        </w:rPr>
        <w:lastRenderedPageBreak/>
        <w:t xml:space="preserve">Уколико се захтевом за заштиту права оспорава врста поступка, садржина позива за подношење понуда или конкурсне документације, захтев ће се сматрати благовременим уколико је примљен од стране наручиоца најкасније 3 дана пре истека рока за подношење понуда, без обзира на начин достављања.  У том случају подношења захтева за заштиту права долази до застоја рока за подношење понуда. </w:t>
      </w:r>
    </w:p>
    <w:p w14:paraId="21259D22" w14:textId="77777777" w:rsidR="002224DE" w:rsidRPr="002224DE" w:rsidRDefault="002224DE" w:rsidP="002224DE">
      <w:pPr>
        <w:jc w:val="both"/>
        <w:rPr>
          <w:rFonts w:ascii="Arial" w:hAnsi="Arial" w:cs="Arial"/>
        </w:rPr>
      </w:pPr>
      <w:r w:rsidRPr="002224DE">
        <w:rPr>
          <w:rFonts w:ascii="Arial" w:hAnsi="Arial" w:cs="Arial"/>
        </w:rPr>
        <w:t xml:space="preserve">После доношења одлуке о додели уговора из чл. 108. Закона или одлуке о обустави поступка јавне набавке из чл. 109. Закона, рок за подношење захтева за заштиту права је 5 дана од дана пријема одлуке. </w:t>
      </w:r>
    </w:p>
    <w:p w14:paraId="3B09DA26" w14:textId="77777777" w:rsidR="002224DE" w:rsidRPr="002224DE" w:rsidRDefault="002224DE" w:rsidP="002224DE">
      <w:pPr>
        <w:jc w:val="both"/>
        <w:rPr>
          <w:rFonts w:ascii="Arial" w:hAnsi="Arial" w:cs="Arial"/>
        </w:rPr>
      </w:pPr>
      <w:r w:rsidRPr="002224DE">
        <w:rPr>
          <w:rFonts w:ascii="Arial" w:hAnsi="Arial" w:cs="Arial"/>
        </w:rPr>
        <w:t xml:space="preserve">Захтевом за заштиту права не могу се оспоравати радње наручиоца предузете у поступку јавне набавке ако су подносиоцу захтева били или могли бити познати разлози за његово подношење пре истека рока за подношење понуда, а подносилац захтева га није поднео пре истека тог рока. </w:t>
      </w:r>
    </w:p>
    <w:p w14:paraId="0402B182" w14:textId="77777777" w:rsidR="002224DE" w:rsidRPr="002224DE" w:rsidRDefault="002224DE" w:rsidP="002224DE">
      <w:pPr>
        <w:jc w:val="both"/>
        <w:rPr>
          <w:rFonts w:ascii="Arial" w:hAnsi="Arial" w:cs="Arial"/>
        </w:rPr>
      </w:pPr>
      <w:r w:rsidRPr="002224DE">
        <w:rPr>
          <w:rFonts w:ascii="Arial" w:hAnsi="Arial" w:cs="Arial"/>
        </w:rPr>
        <w:t>Ако је у истом поступку јавне набавке поново поднет захтев за заштиту права од стр</w:t>
      </w:r>
      <w:r w:rsidRPr="002224DE">
        <w:rPr>
          <w:rFonts w:ascii="Arial" w:hAnsi="Arial" w:cs="Arial"/>
          <w:lang w:val="sr-Cyrl-CS"/>
        </w:rPr>
        <w:t>а</w:t>
      </w:r>
      <w:r w:rsidRPr="002224DE">
        <w:rPr>
          <w:rFonts w:ascii="Arial" w:hAnsi="Arial" w:cs="Arial"/>
        </w:rPr>
        <w:t xml:space="preserve">не истог подносиоца захтева, у том захтеву се не могу оспоравати радње наручиоца за које је подносилац захтева знао или могао знати приликом подношења претходног захтева. </w:t>
      </w:r>
    </w:p>
    <w:p w14:paraId="76608990" w14:textId="77777777" w:rsidR="002224DE" w:rsidRPr="002224DE" w:rsidRDefault="002224DE" w:rsidP="002224DE">
      <w:pPr>
        <w:jc w:val="both"/>
        <w:rPr>
          <w:rFonts w:ascii="Arial" w:eastAsia="TimesNewRomanPSMT" w:hAnsi="Arial" w:cs="Arial"/>
          <w:bCs/>
        </w:rPr>
      </w:pPr>
      <w:r w:rsidRPr="002224DE">
        <w:rPr>
          <w:rFonts w:ascii="Arial" w:hAnsi="Arial" w:cs="Arial"/>
        </w:rPr>
        <w:t xml:space="preserve">Подносилац захтева је дужан да на рачун буџета Републике Србије уплати таксу од 40.000,00 динара (број жиро рачуна: 840-742221843-57, позив на број  50-016, сврха: Републичка административна такса са назнаком набавке на коју се односи, корисник: Буџет Републике Србије). </w:t>
      </w:r>
    </w:p>
    <w:p w14:paraId="708A4222" w14:textId="77777777" w:rsidR="002224DE" w:rsidRPr="002224DE" w:rsidRDefault="002224DE" w:rsidP="002224DE">
      <w:pPr>
        <w:jc w:val="both"/>
        <w:rPr>
          <w:rFonts w:ascii="Arial" w:hAnsi="Arial" w:cs="Arial"/>
        </w:rPr>
      </w:pPr>
      <w:r w:rsidRPr="002224DE">
        <w:rPr>
          <w:rFonts w:ascii="Arial" w:eastAsia="TimesNewRomanPSMT" w:hAnsi="Arial" w:cs="Arial"/>
          <w:bCs/>
        </w:rPr>
        <w:t>Поступак заштите права понуђача регулисан је одредбама чл. 138. - 167. Закона.</w:t>
      </w:r>
    </w:p>
    <w:p w14:paraId="0318170E" w14:textId="77777777" w:rsidR="002224DE" w:rsidRPr="002224DE" w:rsidRDefault="002224DE" w:rsidP="002224DE">
      <w:pPr>
        <w:jc w:val="both"/>
        <w:rPr>
          <w:rFonts w:ascii="Arial" w:hAnsi="Arial" w:cs="Arial"/>
        </w:rPr>
      </w:pPr>
    </w:p>
    <w:p w14:paraId="4E391B93" w14:textId="77777777" w:rsidR="002224DE" w:rsidRPr="002224DE" w:rsidRDefault="0079188A" w:rsidP="002224DE">
      <w:pPr>
        <w:jc w:val="both"/>
        <w:rPr>
          <w:rFonts w:ascii="Arial" w:hAnsi="Arial" w:cs="Arial"/>
          <w:b/>
        </w:rPr>
      </w:pPr>
      <w:r>
        <w:rPr>
          <w:rFonts w:ascii="Arial" w:hAnsi="Arial" w:cs="Arial"/>
          <w:b/>
          <w:lang w:val="sr-Cyrl-RS"/>
        </w:rPr>
        <w:t>21</w:t>
      </w:r>
      <w:r w:rsidR="002224DE" w:rsidRPr="002224DE">
        <w:rPr>
          <w:rFonts w:ascii="Arial" w:hAnsi="Arial" w:cs="Arial"/>
          <w:b/>
        </w:rPr>
        <w:t>. РОК У КОЈЕМ ЋЕ УГОВОР БИТИ ЗАКЉУЧЕН</w:t>
      </w:r>
    </w:p>
    <w:p w14:paraId="7FE3A5AD" w14:textId="77777777" w:rsidR="002224DE" w:rsidRPr="002224DE" w:rsidRDefault="002224DE" w:rsidP="002224DE">
      <w:pPr>
        <w:jc w:val="both"/>
        <w:rPr>
          <w:rFonts w:ascii="Arial" w:hAnsi="Arial" w:cs="Arial"/>
          <w:b/>
        </w:rPr>
      </w:pPr>
    </w:p>
    <w:p w14:paraId="5B57D56F" w14:textId="77777777" w:rsidR="002224DE" w:rsidRPr="002224DE" w:rsidRDefault="002224DE" w:rsidP="002224DE">
      <w:pPr>
        <w:jc w:val="both"/>
        <w:rPr>
          <w:rFonts w:ascii="Arial" w:hAnsi="Arial" w:cs="Arial"/>
        </w:rPr>
      </w:pPr>
      <w:r w:rsidRPr="002224DE">
        <w:rPr>
          <w:rFonts w:ascii="Arial" w:hAnsi="Arial" w:cs="Arial"/>
        </w:rPr>
        <w:t>Уговор о јавној набавци ће бити закључен са понуђачем којем је додељен уговор у року од 8 дана од дана протека рока за подношење захт</w:t>
      </w:r>
      <w:r w:rsidRPr="002224DE">
        <w:rPr>
          <w:rFonts w:ascii="Arial" w:hAnsi="Arial" w:cs="Arial"/>
          <w:lang w:val="sr-Cyrl-CS"/>
        </w:rPr>
        <w:t>е</w:t>
      </w:r>
      <w:r w:rsidRPr="002224DE">
        <w:rPr>
          <w:rFonts w:ascii="Arial" w:hAnsi="Arial" w:cs="Arial"/>
        </w:rPr>
        <w:t xml:space="preserve">ва за заштиту права из члана 149. Закона. </w:t>
      </w:r>
    </w:p>
    <w:p w14:paraId="53A3D944" w14:textId="77777777" w:rsidR="002224DE" w:rsidRPr="002224DE" w:rsidRDefault="002224DE" w:rsidP="002224DE">
      <w:pPr>
        <w:jc w:val="both"/>
        <w:rPr>
          <w:rFonts w:ascii="Arial" w:hAnsi="Arial" w:cs="Arial"/>
        </w:rPr>
      </w:pPr>
      <w:r w:rsidRPr="002224DE">
        <w:rPr>
          <w:rFonts w:ascii="Arial" w:hAnsi="Arial" w:cs="Arial"/>
        </w:rPr>
        <w:t xml:space="preserve">У случају да је поднета само једна понуда наручилац може закључити уговор пре истека рока за подношење захтева за заштиту права, у складу са чланом 112. став 2. тачка 5) Закона. </w:t>
      </w:r>
    </w:p>
    <w:p w14:paraId="4FD2ECA7" w14:textId="77777777" w:rsidR="002224DE" w:rsidRPr="002224DE" w:rsidRDefault="002224DE" w:rsidP="002224DE">
      <w:pPr>
        <w:jc w:val="both"/>
        <w:rPr>
          <w:rFonts w:ascii="Arial" w:hAnsi="Arial" w:cs="Arial"/>
          <w:b/>
          <w:bCs/>
        </w:rPr>
      </w:pPr>
    </w:p>
    <w:p w14:paraId="69CDB289" w14:textId="77777777" w:rsidR="002224DE" w:rsidRPr="002224DE" w:rsidRDefault="002224DE" w:rsidP="002224DE">
      <w:pPr>
        <w:ind w:right="26"/>
        <w:jc w:val="center"/>
        <w:rPr>
          <w:rFonts w:ascii="Arial" w:hAnsi="Arial" w:cs="Arial"/>
          <w:iCs/>
          <w:lang w:val="sr-Cyrl-RS"/>
        </w:rPr>
      </w:pPr>
    </w:p>
    <w:p w14:paraId="134712E1" w14:textId="77777777" w:rsidR="00A83973" w:rsidRDefault="00A83973" w:rsidP="00A83973">
      <w:pPr>
        <w:rPr>
          <w:rFonts w:ascii="Arial" w:hAnsi="Arial" w:cs="Arial"/>
          <w:b/>
          <w:bCs/>
          <w:iCs/>
          <w:sz w:val="28"/>
          <w:szCs w:val="28"/>
          <w:lang w:val="sr-Cyrl-RS"/>
        </w:rPr>
      </w:pPr>
    </w:p>
    <w:p w14:paraId="28AC04CD" w14:textId="77777777" w:rsidR="00895321" w:rsidRDefault="00895321" w:rsidP="00A83973">
      <w:pPr>
        <w:rPr>
          <w:rFonts w:ascii="Arial" w:hAnsi="Arial" w:cs="Arial"/>
          <w:b/>
          <w:bCs/>
          <w:iCs/>
          <w:sz w:val="28"/>
          <w:szCs w:val="28"/>
          <w:lang w:val="sr-Cyrl-RS"/>
        </w:rPr>
      </w:pPr>
    </w:p>
    <w:p w14:paraId="6A40F5C0" w14:textId="77777777" w:rsidR="00C66D22" w:rsidRDefault="00C66D22" w:rsidP="00A83973">
      <w:pPr>
        <w:rPr>
          <w:rFonts w:ascii="Arial" w:hAnsi="Arial" w:cs="Arial"/>
          <w:b/>
          <w:bCs/>
          <w:iCs/>
          <w:sz w:val="28"/>
          <w:szCs w:val="28"/>
          <w:lang w:val="sr-Cyrl-RS"/>
        </w:rPr>
      </w:pPr>
    </w:p>
    <w:p w14:paraId="5920B950" w14:textId="77777777" w:rsidR="00C66D22" w:rsidRDefault="00C66D22" w:rsidP="00A83973">
      <w:pPr>
        <w:rPr>
          <w:rFonts w:ascii="Arial" w:hAnsi="Arial" w:cs="Arial"/>
          <w:b/>
          <w:bCs/>
          <w:iCs/>
          <w:sz w:val="28"/>
          <w:szCs w:val="28"/>
          <w:lang w:val="sr-Cyrl-RS"/>
        </w:rPr>
      </w:pPr>
    </w:p>
    <w:p w14:paraId="577227D9" w14:textId="77777777" w:rsidR="00C66D22" w:rsidRDefault="00C66D22" w:rsidP="00A83973">
      <w:pPr>
        <w:rPr>
          <w:rFonts w:ascii="Arial" w:hAnsi="Arial" w:cs="Arial"/>
          <w:b/>
          <w:bCs/>
          <w:iCs/>
          <w:sz w:val="28"/>
          <w:szCs w:val="28"/>
          <w:lang w:val="sr-Cyrl-RS"/>
        </w:rPr>
      </w:pPr>
    </w:p>
    <w:p w14:paraId="516F9E5A" w14:textId="77777777" w:rsidR="00C66D22" w:rsidRDefault="00C66D22" w:rsidP="00A83973">
      <w:pPr>
        <w:rPr>
          <w:rFonts w:ascii="Arial" w:hAnsi="Arial" w:cs="Arial"/>
          <w:b/>
          <w:bCs/>
          <w:iCs/>
          <w:sz w:val="28"/>
          <w:szCs w:val="28"/>
          <w:lang w:val="sr-Cyrl-RS"/>
        </w:rPr>
      </w:pPr>
    </w:p>
    <w:p w14:paraId="421AB976" w14:textId="77777777" w:rsidR="00C66D22" w:rsidRDefault="00C66D22" w:rsidP="00A83973">
      <w:pPr>
        <w:rPr>
          <w:rFonts w:ascii="Arial" w:hAnsi="Arial" w:cs="Arial"/>
          <w:b/>
          <w:bCs/>
          <w:iCs/>
          <w:sz w:val="28"/>
          <w:szCs w:val="28"/>
          <w:lang w:val="sr-Cyrl-RS"/>
        </w:rPr>
      </w:pPr>
    </w:p>
    <w:p w14:paraId="1649CABF" w14:textId="77777777" w:rsidR="00C66D22" w:rsidRDefault="00C66D22" w:rsidP="00A83973">
      <w:pPr>
        <w:rPr>
          <w:rFonts w:ascii="Arial" w:hAnsi="Arial" w:cs="Arial"/>
          <w:b/>
          <w:bCs/>
          <w:iCs/>
          <w:sz w:val="28"/>
          <w:szCs w:val="28"/>
          <w:lang w:val="sr-Cyrl-RS"/>
        </w:rPr>
      </w:pPr>
    </w:p>
    <w:p w14:paraId="27F3C3ED" w14:textId="77777777" w:rsidR="00C66D22" w:rsidRDefault="00C66D22" w:rsidP="00A83973">
      <w:pPr>
        <w:rPr>
          <w:rFonts w:ascii="Arial" w:hAnsi="Arial" w:cs="Arial"/>
          <w:b/>
          <w:bCs/>
          <w:iCs/>
          <w:sz w:val="28"/>
          <w:szCs w:val="28"/>
          <w:lang w:val="sr-Cyrl-RS"/>
        </w:rPr>
      </w:pPr>
    </w:p>
    <w:p w14:paraId="4DB019F6" w14:textId="77777777" w:rsidR="00C66D22" w:rsidRDefault="00C66D22" w:rsidP="00A83973">
      <w:pPr>
        <w:rPr>
          <w:rFonts w:ascii="Arial" w:hAnsi="Arial" w:cs="Arial"/>
          <w:b/>
          <w:bCs/>
          <w:iCs/>
          <w:sz w:val="28"/>
          <w:szCs w:val="28"/>
          <w:lang w:val="sr-Cyrl-RS"/>
        </w:rPr>
      </w:pPr>
    </w:p>
    <w:p w14:paraId="77E0DB6A" w14:textId="77777777" w:rsidR="00C66D22" w:rsidRDefault="00C66D22" w:rsidP="00A83973">
      <w:pPr>
        <w:rPr>
          <w:rFonts w:ascii="Arial" w:hAnsi="Arial" w:cs="Arial"/>
          <w:b/>
          <w:bCs/>
          <w:iCs/>
          <w:sz w:val="28"/>
          <w:szCs w:val="28"/>
          <w:lang w:val="sr-Cyrl-RS"/>
        </w:rPr>
      </w:pPr>
    </w:p>
    <w:p w14:paraId="084E64AD" w14:textId="77777777" w:rsidR="00C66D22" w:rsidRDefault="00C66D22" w:rsidP="00A83973">
      <w:pPr>
        <w:rPr>
          <w:rFonts w:ascii="Arial" w:hAnsi="Arial" w:cs="Arial"/>
          <w:b/>
          <w:bCs/>
          <w:iCs/>
          <w:sz w:val="28"/>
          <w:szCs w:val="28"/>
          <w:lang w:val="sr-Cyrl-RS"/>
        </w:rPr>
      </w:pPr>
    </w:p>
    <w:p w14:paraId="4278FB5E" w14:textId="77777777" w:rsidR="00C66D22" w:rsidRDefault="00C66D22" w:rsidP="00A83973">
      <w:pPr>
        <w:rPr>
          <w:rFonts w:ascii="Arial" w:hAnsi="Arial" w:cs="Arial"/>
          <w:b/>
          <w:bCs/>
          <w:iCs/>
          <w:sz w:val="28"/>
          <w:szCs w:val="28"/>
          <w:lang w:val="sr-Cyrl-RS"/>
        </w:rPr>
      </w:pPr>
    </w:p>
    <w:p w14:paraId="365019AB" w14:textId="77777777" w:rsidR="00C66D22" w:rsidRDefault="00C66D22" w:rsidP="00A83973">
      <w:pPr>
        <w:rPr>
          <w:rFonts w:ascii="Arial" w:hAnsi="Arial" w:cs="Arial"/>
          <w:b/>
          <w:bCs/>
          <w:iCs/>
          <w:sz w:val="28"/>
          <w:szCs w:val="28"/>
          <w:lang w:val="sr-Cyrl-RS"/>
        </w:rPr>
      </w:pPr>
    </w:p>
    <w:p w14:paraId="39F58AC4" w14:textId="77777777" w:rsidR="00C66D22" w:rsidRDefault="00C66D22" w:rsidP="00A83973">
      <w:pPr>
        <w:rPr>
          <w:rFonts w:ascii="Arial" w:hAnsi="Arial" w:cs="Arial"/>
          <w:b/>
          <w:bCs/>
          <w:iCs/>
          <w:sz w:val="28"/>
          <w:szCs w:val="28"/>
          <w:lang w:val="sr-Cyrl-RS"/>
        </w:rPr>
      </w:pPr>
    </w:p>
    <w:p w14:paraId="1BD94C49" w14:textId="77777777" w:rsidR="00895321" w:rsidRDefault="00895321" w:rsidP="00A83973">
      <w:pPr>
        <w:rPr>
          <w:rFonts w:ascii="Arial" w:hAnsi="Arial" w:cs="Arial"/>
          <w:b/>
          <w:bCs/>
          <w:iCs/>
          <w:sz w:val="28"/>
          <w:szCs w:val="28"/>
          <w:lang w:val="sr-Cyrl-RS"/>
        </w:rPr>
      </w:pPr>
    </w:p>
    <w:p w14:paraId="7A504024" w14:textId="77777777" w:rsidR="00895321" w:rsidRDefault="00895321" w:rsidP="00A83973">
      <w:pPr>
        <w:rPr>
          <w:rFonts w:ascii="Arial" w:hAnsi="Arial" w:cs="Arial"/>
          <w:b/>
          <w:bCs/>
          <w:iCs/>
          <w:sz w:val="28"/>
          <w:szCs w:val="28"/>
          <w:lang w:val="sr-Cyrl-RS"/>
        </w:rPr>
      </w:pPr>
    </w:p>
    <w:p w14:paraId="73B9AB0C" w14:textId="77777777" w:rsidR="00895321" w:rsidRDefault="00895321" w:rsidP="00A83973">
      <w:pPr>
        <w:rPr>
          <w:rFonts w:ascii="Arial" w:hAnsi="Arial" w:cs="Arial"/>
          <w:b/>
          <w:bCs/>
          <w:iCs/>
          <w:sz w:val="28"/>
          <w:szCs w:val="28"/>
          <w:lang w:val="sr-Cyrl-RS"/>
        </w:rPr>
      </w:pPr>
    </w:p>
    <w:p w14:paraId="34E3E2DF" w14:textId="77777777" w:rsidR="00AE26D8" w:rsidRPr="00AE26D8" w:rsidRDefault="00AE26D8" w:rsidP="00A83973">
      <w:pPr>
        <w:rPr>
          <w:rFonts w:ascii="Arial" w:hAnsi="Arial" w:cs="Arial"/>
          <w:b/>
          <w:bCs/>
          <w:iCs/>
          <w:sz w:val="28"/>
          <w:szCs w:val="28"/>
          <w:lang w:val="sr-Cyrl-RS"/>
        </w:rPr>
      </w:pPr>
    </w:p>
    <w:p w14:paraId="25835410" w14:textId="77777777" w:rsidR="00A83973" w:rsidRDefault="00A83973" w:rsidP="00A83973">
      <w:pPr>
        <w:shd w:val="clear" w:color="auto" w:fill="C6D9F1"/>
        <w:jc w:val="center"/>
        <w:rPr>
          <w:rFonts w:ascii="Arial" w:hAnsi="Arial" w:cs="Arial"/>
          <w:b/>
          <w:bCs/>
          <w:iCs/>
          <w:lang w:val="sr-Cyrl-RS"/>
        </w:rPr>
      </w:pPr>
      <w:r w:rsidRPr="00A83973">
        <w:rPr>
          <w:rFonts w:ascii="Arial" w:hAnsi="Arial" w:cs="Arial"/>
          <w:b/>
          <w:bCs/>
          <w:iCs/>
        </w:rPr>
        <w:t>VI ОБРАЗАЦ ПОНУДЕ</w:t>
      </w:r>
    </w:p>
    <w:p w14:paraId="3A3CB57E" w14:textId="77777777" w:rsidR="00C66D22" w:rsidRPr="00C66D22" w:rsidRDefault="00C66D22" w:rsidP="00A83973">
      <w:pPr>
        <w:shd w:val="clear" w:color="auto" w:fill="C6D9F1"/>
        <w:jc w:val="center"/>
        <w:rPr>
          <w:rFonts w:ascii="Arial" w:hAnsi="Arial" w:cs="Arial"/>
          <w:b/>
          <w:bCs/>
          <w:iCs/>
          <w:lang w:val="sr-Cyrl-RS"/>
        </w:rPr>
      </w:pPr>
      <w:r>
        <w:rPr>
          <w:rFonts w:ascii="Arial" w:hAnsi="Arial" w:cs="Arial"/>
          <w:b/>
          <w:bCs/>
          <w:iCs/>
          <w:lang w:val="sr-Cyrl-RS"/>
        </w:rPr>
        <w:t>ЗА ПАРТИЈУ 1</w:t>
      </w:r>
    </w:p>
    <w:p w14:paraId="460B67C8" w14:textId="77777777" w:rsidR="00A83973" w:rsidRPr="00A83973" w:rsidRDefault="00A83973" w:rsidP="00A83973">
      <w:pPr>
        <w:shd w:val="clear" w:color="auto" w:fill="C6D9F1"/>
        <w:jc w:val="center"/>
        <w:rPr>
          <w:rFonts w:ascii="Arial" w:hAnsi="Arial" w:cs="Arial"/>
          <w:b/>
          <w:bCs/>
          <w:lang w:val="ru-RU"/>
        </w:rPr>
      </w:pPr>
      <w:r w:rsidRPr="00A83973">
        <w:rPr>
          <w:rFonts w:ascii="Arial" w:hAnsi="Arial" w:cs="Arial"/>
          <w:b/>
          <w:bCs/>
          <w:lang w:val="ru-RU"/>
        </w:rPr>
        <w:t xml:space="preserve">  </w:t>
      </w:r>
    </w:p>
    <w:tbl>
      <w:tblPr>
        <w:tblW w:w="90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09"/>
        <w:gridCol w:w="4981"/>
      </w:tblGrid>
      <w:tr w:rsidR="00A83973" w:rsidRPr="00A83973" w14:paraId="564E554B" w14:textId="77777777" w:rsidTr="00760069">
        <w:tc>
          <w:tcPr>
            <w:tcW w:w="9090" w:type="dxa"/>
            <w:gridSpan w:val="2"/>
            <w:tcBorders>
              <w:top w:val="single" w:sz="4" w:space="0" w:color="auto"/>
              <w:left w:val="single" w:sz="4" w:space="0" w:color="auto"/>
              <w:bottom w:val="single" w:sz="4" w:space="0" w:color="auto"/>
              <w:right w:val="single" w:sz="4" w:space="0" w:color="auto"/>
            </w:tcBorders>
          </w:tcPr>
          <w:p w14:paraId="3E9948A9" w14:textId="77777777" w:rsidR="00A83973" w:rsidRPr="00A83973" w:rsidRDefault="00A83973" w:rsidP="00760069">
            <w:pPr>
              <w:tabs>
                <w:tab w:val="left" w:pos="2760"/>
              </w:tabs>
              <w:jc w:val="center"/>
              <w:rPr>
                <w:rFonts w:ascii="Arial" w:hAnsi="Arial" w:cs="Arial"/>
                <w:lang w:val="sr-Cyrl-CS"/>
              </w:rPr>
            </w:pPr>
          </w:p>
          <w:p w14:paraId="19854F8B" w14:textId="77777777" w:rsidR="00A83973" w:rsidRPr="00A83973" w:rsidRDefault="00A83973" w:rsidP="00760069">
            <w:pPr>
              <w:tabs>
                <w:tab w:val="left" w:pos="2760"/>
              </w:tabs>
              <w:jc w:val="center"/>
              <w:rPr>
                <w:rFonts w:ascii="Arial" w:hAnsi="Arial" w:cs="Arial"/>
                <w:lang w:val="sr-Cyrl-CS"/>
              </w:rPr>
            </w:pPr>
            <w:r w:rsidRPr="00A83973">
              <w:rPr>
                <w:rFonts w:ascii="Arial" w:hAnsi="Arial" w:cs="Arial"/>
                <w:lang w:val="sr-Cyrl-CS"/>
              </w:rPr>
              <w:t>Општи подаци о понуђачу</w:t>
            </w:r>
          </w:p>
          <w:p w14:paraId="2A493A4D" w14:textId="77777777" w:rsidR="00A83973" w:rsidRPr="00A83973" w:rsidRDefault="00A83973" w:rsidP="00760069">
            <w:pPr>
              <w:tabs>
                <w:tab w:val="left" w:pos="2760"/>
              </w:tabs>
              <w:jc w:val="center"/>
              <w:rPr>
                <w:rFonts w:ascii="Arial" w:hAnsi="Arial" w:cs="Arial"/>
                <w:lang w:val="sr-Cyrl-CS"/>
              </w:rPr>
            </w:pPr>
          </w:p>
        </w:tc>
      </w:tr>
      <w:tr w:rsidR="00A83973" w:rsidRPr="00A83973" w14:paraId="0886592D" w14:textId="77777777" w:rsidTr="00760069">
        <w:tc>
          <w:tcPr>
            <w:tcW w:w="4109" w:type="dxa"/>
            <w:tcBorders>
              <w:top w:val="single" w:sz="4" w:space="0" w:color="auto"/>
              <w:left w:val="single" w:sz="4" w:space="0" w:color="auto"/>
              <w:bottom w:val="single" w:sz="4" w:space="0" w:color="auto"/>
              <w:right w:val="single" w:sz="4" w:space="0" w:color="auto"/>
            </w:tcBorders>
          </w:tcPr>
          <w:p w14:paraId="162AF65D" w14:textId="77777777" w:rsidR="00A83973" w:rsidRPr="00A83973" w:rsidRDefault="00A83973" w:rsidP="00760069">
            <w:pPr>
              <w:tabs>
                <w:tab w:val="left" w:pos="2760"/>
              </w:tabs>
              <w:rPr>
                <w:rFonts w:ascii="Arial" w:hAnsi="Arial" w:cs="Arial"/>
                <w:lang w:val="sr-Cyrl-CS"/>
              </w:rPr>
            </w:pPr>
            <w:r w:rsidRPr="00A83973">
              <w:rPr>
                <w:rFonts w:ascii="Arial" w:hAnsi="Arial" w:cs="Arial"/>
                <w:lang w:val="sr-Cyrl-CS"/>
              </w:rPr>
              <w:t>Пословно име понуђача из одговарајућег регистра</w:t>
            </w:r>
          </w:p>
        </w:tc>
        <w:tc>
          <w:tcPr>
            <w:tcW w:w="4981" w:type="dxa"/>
            <w:tcBorders>
              <w:top w:val="single" w:sz="4" w:space="0" w:color="auto"/>
              <w:left w:val="single" w:sz="4" w:space="0" w:color="auto"/>
              <w:bottom w:val="single" w:sz="4" w:space="0" w:color="auto"/>
              <w:right w:val="single" w:sz="4" w:space="0" w:color="auto"/>
            </w:tcBorders>
          </w:tcPr>
          <w:p w14:paraId="093A18A4" w14:textId="77777777" w:rsidR="00A83973" w:rsidRPr="00A83973" w:rsidRDefault="00A83973" w:rsidP="00760069">
            <w:pPr>
              <w:tabs>
                <w:tab w:val="left" w:pos="2760"/>
              </w:tabs>
              <w:rPr>
                <w:rFonts w:ascii="Arial" w:hAnsi="Arial" w:cs="Arial"/>
                <w:lang w:val="sr-Cyrl-CS"/>
              </w:rPr>
            </w:pPr>
          </w:p>
          <w:p w14:paraId="14D010AA" w14:textId="77777777" w:rsidR="00A83973" w:rsidRPr="00A83973" w:rsidRDefault="00A83973" w:rsidP="00760069">
            <w:pPr>
              <w:tabs>
                <w:tab w:val="left" w:pos="2760"/>
              </w:tabs>
              <w:rPr>
                <w:rFonts w:ascii="Arial" w:hAnsi="Arial" w:cs="Arial"/>
                <w:lang w:val="sr-Cyrl-CS"/>
              </w:rPr>
            </w:pPr>
          </w:p>
          <w:p w14:paraId="0D1C0F5F" w14:textId="77777777" w:rsidR="00A83973" w:rsidRPr="00A83973" w:rsidRDefault="00A83973" w:rsidP="00760069">
            <w:pPr>
              <w:tabs>
                <w:tab w:val="left" w:pos="2760"/>
              </w:tabs>
              <w:rPr>
                <w:rFonts w:ascii="Arial" w:hAnsi="Arial" w:cs="Arial"/>
                <w:lang w:val="sr-Cyrl-CS"/>
              </w:rPr>
            </w:pPr>
          </w:p>
        </w:tc>
      </w:tr>
      <w:tr w:rsidR="00A83973" w:rsidRPr="00A83973" w14:paraId="59B0B4E9" w14:textId="77777777" w:rsidTr="00760069">
        <w:tc>
          <w:tcPr>
            <w:tcW w:w="4109" w:type="dxa"/>
            <w:tcBorders>
              <w:top w:val="single" w:sz="4" w:space="0" w:color="auto"/>
              <w:left w:val="single" w:sz="4" w:space="0" w:color="auto"/>
              <w:bottom w:val="single" w:sz="4" w:space="0" w:color="auto"/>
              <w:right w:val="single" w:sz="4" w:space="0" w:color="auto"/>
            </w:tcBorders>
          </w:tcPr>
          <w:p w14:paraId="2517C687" w14:textId="77777777" w:rsidR="00A83973" w:rsidRPr="00A83973" w:rsidRDefault="00A83973" w:rsidP="00760069">
            <w:pPr>
              <w:tabs>
                <w:tab w:val="left" w:pos="2760"/>
              </w:tabs>
              <w:rPr>
                <w:rFonts w:ascii="Arial" w:hAnsi="Arial" w:cs="Arial"/>
                <w:lang w:val="sr-Cyrl-CS"/>
              </w:rPr>
            </w:pPr>
            <w:r w:rsidRPr="00A83973">
              <w:rPr>
                <w:rFonts w:ascii="Arial" w:hAnsi="Arial" w:cs="Arial"/>
                <w:lang w:val="sr-Cyrl-CS"/>
              </w:rPr>
              <w:t>Адреса седишта</w:t>
            </w:r>
          </w:p>
        </w:tc>
        <w:tc>
          <w:tcPr>
            <w:tcW w:w="4981" w:type="dxa"/>
            <w:tcBorders>
              <w:top w:val="single" w:sz="4" w:space="0" w:color="auto"/>
              <w:left w:val="single" w:sz="4" w:space="0" w:color="auto"/>
              <w:bottom w:val="single" w:sz="4" w:space="0" w:color="auto"/>
              <w:right w:val="single" w:sz="4" w:space="0" w:color="auto"/>
            </w:tcBorders>
          </w:tcPr>
          <w:p w14:paraId="1C27DED8" w14:textId="77777777" w:rsidR="00A83973" w:rsidRPr="00A83973" w:rsidRDefault="00A83973" w:rsidP="00760069">
            <w:pPr>
              <w:tabs>
                <w:tab w:val="left" w:pos="2760"/>
              </w:tabs>
              <w:rPr>
                <w:rFonts w:ascii="Arial" w:hAnsi="Arial" w:cs="Arial"/>
                <w:lang w:val="sr-Cyrl-CS"/>
              </w:rPr>
            </w:pPr>
          </w:p>
          <w:p w14:paraId="409CC7FB" w14:textId="77777777" w:rsidR="00A83973" w:rsidRPr="00A83973" w:rsidRDefault="00A83973" w:rsidP="00760069">
            <w:pPr>
              <w:tabs>
                <w:tab w:val="left" w:pos="2760"/>
              </w:tabs>
              <w:rPr>
                <w:rFonts w:ascii="Arial" w:hAnsi="Arial" w:cs="Arial"/>
                <w:lang w:val="sr-Cyrl-CS"/>
              </w:rPr>
            </w:pPr>
          </w:p>
        </w:tc>
      </w:tr>
      <w:tr w:rsidR="00A83973" w:rsidRPr="00A83973" w14:paraId="4385A5C3" w14:textId="77777777" w:rsidTr="00760069">
        <w:tc>
          <w:tcPr>
            <w:tcW w:w="4109" w:type="dxa"/>
            <w:tcBorders>
              <w:top w:val="single" w:sz="4" w:space="0" w:color="auto"/>
              <w:left w:val="single" w:sz="4" w:space="0" w:color="auto"/>
              <w:bottom w:val="single" w:sz="4" w:space="0" w:color="auto"/>
              <w:right w:val="single" w:sz="4" w:space="0" w:color="auto"/>
            </w:tcBorders>
          </w:tcPr>
          <w:p w14:paraId="6B19287B" w14:textId="77777777" w:rsidR="00A83973" w:rsidRPr="00A83973" w:rsidRDefault="00A83973" w:rsidP="00760069">
            <w:pPr>
              <w:tabs>
                <w:tab w:val="left" w:pos="2760"/>
              </w:tabs>
              <w:rPr>
                <w:rFonts w:ascii="Arial" w:hAnsi="Arial" w:cs="Arial"/>
                <w:lang w:val="sr-Cyrl-CS"/>
              </w:rPr>
            </w:pPr>
            <w:r w:rsidRPr="00A83973">
              <w:rPr>
                <w:rFonts w:ascii="Arial" w:hAnsi="Arial" w:cs="Arial"/>
                <w:lang w:val="sr-Cyrl-CS"/>
              </w:rPr>
              <w:t>Број телефона и факса</w:t>
            </w:r>
          </w:p>
        </w:tc>
        <w:tc>
          <w:tcPr>
            <w:tcW w:w="4981" w:type="dxa"/>
            <w:tcBorders>
              <w:top w:val="single" w:sz="4" w:space="0" w:color="auto"/>
              <w:left w:val="single" w:sz="4" w:space="0" w:color="auto"/>
              <w:bottom w:val="single" w:sz="4" w:space="0" w:color="auto"/>
              <w:right w:val="single" w:sz="4" w:space="0" w:color="auto"/>
            </w:tcBorders>
          </w:tcPr>
          <w:p w14:paraId="3F32EEB8" w14:textId="77777777" w:rsidR="00A83973" w:rsidRPr="00A83973" w:rsidRDefault="00A83973" w:rsidP="00760069">
            <w:pPr>
              <w:tabs>
                <w:tab w:val="left" w:pos="2760"/>
              </w:tabs>
              <w:rPr>
                <w:rFonts w:ascii="Arial" w:hAnsi="Arial" w:cs="Arial"/>
                <w:lang w:val="sr-Cyrl-CS"/>
              </w:rPr>
            </w:pPr>
          </w:p>
          <w:p w14:paraId="1FFCE263" w14:textId="77777777" w:rsidR="00A83973" w:rsidRPr="00A83973" w:rsidRDefault="00A83973" w:rsidP="00760069">
            <w:pPr>
              <w:tabs>
                <w:tab w:val="left" w:pos="2760"/>
              </w:tabs>
              <w:rPr>
                <w:rFonts w:ascii="Arial" w:hAnsi="Arial" w:cs="Arial"/>
                <w:lang w:val="sr-Cyrl-CS"/>
              </w:rPr>
            </w:pPr>
          </w:p>
        </w:tc>
      </w:tr>
      <w:tr w:rsidR="00A83973" w:rsidRPr="00A83973" w14:paraId="114B4965" w14:textId="77777777" w:rsidTr="00760069">
        <w:tc>
          <w:tcPr>
            <w:tcW w:w="4109" w:type="dxa"/>
            <w:tcBorders>
              <w:top w:val="single" w:sz="4" w:space="0" w:color="auto"/>
              <w:left w:val="single" w:sz="4" w:space="0" w:color="auto"/>
              <w:bottom w:val="single" w:sz="4" w:space="0" w:color="auto"/>
              <w:right w:val="single" w:sz="4" w:space="0" w:color="auto"/>
            </w:tcBorders>
          </w:tcPr>
          <w:p w14:paraId="793513B6" w14:textId="77777777" w:rsidR="00A83973" w:rsidRPr="00A83973" w:rsidRDefault="00A83973" w:rsidP="00760069">
            <w:pPr>
              <w:tabs>
                <w:tab w:val="left" w:pos="2760"/>
              </w:tabs>
              <w:rPr>
                <w:rFonts w:ascii="Arial" w:hAnsi="Arial" w:cs="Arial"/>
                <w:lang w:val="sr-Cyrl-CS"/>
              </w:rPr>
            </w:pPr>
            <w:r w:rsidRPr="00A83973">
              <w:rPr>
                <w:rFonts w:ascii="Arial" w:hAnsi="Arial" w:cs="Arial"/>
                <w:lang w:val="sr-Cyrl-CS"/>
              </w:rPr>
              <w:t>Е-mail</w:t>
            </w:r>
          </w:p>
        </w:tc>
        <w:tc>
          <w:tcPr>
            <w:tcW w:w="4981" w:type="dxa"/>
            <w:tcBorders>
              <w:top w:val="single" w:sz="4" w:space="0" w:color="auto"/>
              <w:left w:val="single" w:sz="4" w:space="0" w:color="auto"/>
              <w:bottom w:val="single" w:sz="4" w:space="0" w:color="auto"/>
              <w:right w:val="single" w:sz="4" w:space="0" w:color="auto"/>
            </w:tcBorders>
          </w:tcPr>
          <w:p w14:paraId="04422036" w14:textId="77777777" w:rsidR="00A83973" w:rsidRPr="00A83973" w:rsidRDefault="00A83973" w:rsidP="00760069">
            <w:pPr>
              <w:tabs>
                <w:tab w:val="left" w:pos="2760"/>
              </w:tabs>
              <w:rPr>
                <w:rFonts w:ascii="Arial" w:hAnsi="Arial" w:cs="Arial"/>
                <w:lang w:val="sr-Cyrl-CS"/>
              </w:rPr>
            </w:pPr>
          </w:p>
          <w:p w14:paraId="77DA6B17" w14:textId="77777777" w:rsidR="00A83973" w:rsidRPr="00A83973" w:rsidRDefault="00A83973" w:rsidP="00760069">
            <w:pPr>
              <w:tabs>
                <w:tab w:val="left" w:pos="2760"/>
              </w:tabs>
              <w:rPr>
                <w:rFonts w:ascii="Arial" w:hAnsi="Arial" w:cs="Arial"/>
                <w:lang w:val="sr-Cyrl-CS"/>
              </w:rPr>
            </w:pPr>
          </w:p>
        </w:tc>
      </w:tr>
      <w:tr w:rsidR="00A83973" w:rsidRPr="00A83973" w14:paraId="221F5AA2" w14:textId="77777777" w:rsidTr="00760069">
        <w:tc>
          <w:tcPr>
            <w:tcW w:w="4109" w:type="dxa"/>
            <w:tcBorders>
              <w:top w:val="single" w:sz="4" w:space="0" w:color="auto"/>
              <w:left w:val="single" w:sz="4" w:space="0" w:color="auto"/>
              <w:bottom w:val="single" w:sz="4" w:space="0" w:color="auto"/>
              <w:right w:val="single" w:sz="4" w:space="0" w:color="auto"/>
            </w:tcBorders>
          </w:tcPr>
          <w:p w14:paraId="104B5ADF" w14:textId="77777777" w:rsidR="00A83973" w:rsidRPr="00A83973" w:rsidRDefault="00A83973" w:rsidP="00760069">
            <w:pPr>
              <w:tabs>
                <w:tab w:val="left" w:pos="2760"/>
              </w:tabs>
              <w:rPr>
                <w:rFonts w:ascii="Arial" w:hAnsi="Arial" w:cs="Arial"/>
                <w:lang w:val="sr-Cyrl-CS"/>
              </w:rPr>
            </w:pPr>
            <w:r w:rsidRPr="00A83973">
              <w:rPr>
                <w:rFonts w:ascii="Arial" w:hAnsi="Arial" w:cs="Arial"/>
                <w:lang w:val="sr-Cyrl-CS"/>
              </w:rPr>
              <w:t>Матични број</w:t>
            </w:r>
          </w:p>
        </w:tc>
        <w:tc>
          <w:tcPr>
            <w:tcW w:w="4981" w:type="dxa"/>
            <w:tcBorders>
              <w:top w:val="single" w:sz="4" w:space="0" w:color="auto"/>
              <w:left w:val="single" w:sz="4" w:space="0" w:color="auto"/>
              <w:bottom w:val="single" w:sz="4" w:space="0" w:color="auto"/>
              <w:right w:val="single" w:sz="4" w:space="0" w:color="auto"/>
            </w:tcBorders>
          </w:tcPr>
          <w:p w14:paraId="35E9D2D0" w14:textId="77777777" w:rsidR="00A83973" w:rsidRPr="00A83973" w:rsidRDefault="00A83973" w:rsidP="00760069">
            <w:pPr>
              <w:tabs>
                <w:tab w:val="left" w:pos="2760"/>
              </w:tabs>
              <w:rPr>
                <w:rFonts w:ascii="Arial" w:hAnsi="Arial" w:cs="Arial"/>
                <w:lang w:val="sr-Cyrl-CS"/>
              </w:rPr>
            </w:pPr>
          </w:p>
          <w:p w14:paraId="66493912" w14:textId="77777777" w:rsidR="00A83973" w:rsidRPr="00A83973" w:rsidRDefault="00A83973" w:rsidP="00760069">
            <w:pPr>
              <w:tabs>
                <w:tab w:val="left" w:pos="2760"/>
              </w:tabs>
              <w:rPr>
                <w:rFonts w:ascii="Arial" w:hAnsi="Arial" w:cs="Arial"/>
                <w:lang w:val="sr-Cyrl-CS"/>
              </w:rPr>
            </w:pPr>
          </w:p>
        </w:tc>
      </w:tr>
      <w:tr w:rsidR="00A83973" w:rsidRPr="00A83973" w14:paraId="3D82393E" w14:textId="77777777" w:rsidTr="00760069">
        <w:tc>
          <w:tcPr>
            <w:tcW w:w="4109" w:type="dxa"/>
            <w:tcBorders>
              <w:top w:val="single" w:sz="4" w:space="0" w:color="auto"/>
              <w:left w:val="single" w:sz="4" w:space="0" w:color="auto"/>
              <w:bottom w:val="single" w:sz="4" w:space="0" w:color="auto"/>
              <w:right w:val="single" w:sz="4" w:space="0" w:color="auto"/>
            </w:tcBorders>
          </w:tcPr>
          <w:p w14:paraId="27E4AC54" w14:textId="77777777" w:rsidR="00A83973" w:rsidRPr="00A83973" w:rsidRDefault="00A83973" w:rsidP="00760069">
            <w:pPr>
              <w:tabs>
                <w:tab w:val="left" w:pos="2760"/>
              </w:tabs>
              <w:rPr>
                <w:rFonts w:ascii="Arial" w:hAnsi="Arial" w:cs="Arial"/>
                <w:lang w:val="sr-Cyrl-CS"/>
              </w:rPr>
            </w:pPr>
            <w:r w:rsidRPr="00A83973">
              <w:rPr>
                <w:rFonts w:ascii="Arial" w:hAnsi="Arial" w:cs="Arial"/>
                <w:lang w:val="sr-Cyrl-CS"/>
              </w:rPr>
              <w:t>Порески идентификациони број</w:t>
            </w:r>
          </w:p>
        </w:tc>
        <w:tc>
          <w:tcPr>
            <w:tcW w:w="4981" w:type="dxa"/>
            <w:tcBorders>
              <w:top w:val="single" w:sz="4" w:space="0" w:color="auto"/>
              <w:left w:val="single" w:sz="4" w:space="0" w:color="auto"/>
              <w:bottom w:val="single" w:sz="4" w:space="0" w:color="auto"/>
              <w:right w:val="single" w:sz="4" w:space="0" w:color="auto"/>
            </w:tcBorders>
          </w:tcPr>
          <w:p w14:paraId="0AB3E431" w14:textId="77777777" w:rsidR="00A83973" w:rsidRPr="00A83973" w:rsidRDefault="00A83973" w:rsidP="00760069">
            <w:pPr>
              <w:tabs>
                <w:tab w:val="left" w:pos="2760"/>
              </w:tabs>
              <w:rPr>
                <w:rFonts w:ascii="Arial" w:hAnsi="Arial" w:cs="Arial"/>
                <w:lang w:val="sr-Cyrl-CS"/>
              </w:rPr>
            </w:pPr>
          </w:p>
          <w:p w14:paraId="3245DED4" w14:textId="77777777" w:rsidR="00A83973" w:rsidRPr="00A83973" w:rsidRDefault="00A83973" w:rsidP="00760069">
            <w:pPr>
              <w:tabs>
                <w:tab w:val="left" w:pos="2760"/>
              </w:tabs>
              <w:rPr>
                <w:rFonts w:ascii="Arial" w:hAnsi="Arial" w:cs="Arial"/>
                <w:lang w:val="sr-Cyrl-CS"/>
              </w:rPr>
            </w:pPr>
          </w:p>
        </w:tc>
      </w:tr>
      <w:tr w:rsidR="00A83973" w:rsidRPr="00A83973" w14:paraId="4EE03C4C" w14:textId="77777777" w:rsidTr="00760069">
        <w:tc>
          <w:tcPr>
            <w:tcW w:w="4109" w:type="dxa"/>
            <w:tcBorders>
              <w:top w:val="single" w:sz="4" w:space="0" w:color="auto"/>
              <w:left w:val="single" w:sz="4" w:space="0" w:color="auto"/>
              <w:bottom w:val="single" w:sz="4" w:space="0" w:color="auto"/>
              <w:right w:val="single" w:sz="4" w:space="0" w:color="auto"/>
            </w:tcBorders>
          </w:tcPr>
          <w:p w14:paraId="47DACB47" w14:textId="77777777" w:rsidR="00A83973" w:rsidRPr="00A83973" w:rsidRDefault="00A83973" w:rsidP="00760069">
            <w:pPr>
              <w:tabs>
                <w:tab w:val="left" w:pos="2760"/>
              </w:tabs>
              <w:rPr>
                <w:rFonts w:ascii="Arial" w:hAnsi="Arial" w:cs="Arial"/>
                <w:lang w:val="sr-Cyrl-CS"/>
              </w:rPr>
            </w:pPr>
            <w:r w:rsidRPr="00A83973">
              <w:rPr>
                <w:rFonts w:ascii="Arial" w:hAnsi="Arial" w:cs="Arial"/>
                <w:lang w:val="sr-Cyrl-CS"/>
              </w:rPr>
              <w:t>Број текућег рачуна и банка</w:t>
            </w:r>
          </w:p>
        </w:tc>
        <w:tc>
          <w:tcPr>
            <w:tcW w:w="4981" w:type="dxa"/>
            <w:tcBorders>
              <w:top w:val="single" w:sz="4" w:space="0" w:color="auto"/>
              <w:left w:val="single" w:sz="4" w:space="0" w:color="auto"/>
              <w:bottom w:val="single" w:sz="4" w:space="0" w:color="auto"/>
              <w:right w:val="single" w:sz="4" w:space="0" w:color="auto"/>
            </w:tcBorders>
          </w:tcPr>
          <w:p w14:paraId="2FB52EC6" w14:textId="77777777" w:rsidR="00A83973" w:rsidRPr="00A83973" w:rsidRDefault="00A83973" w:rsidP="00760069">
            <w:pPr>
              <w:tabs>
                <w:tab w:val="left" w:pos="2760"/>
              </w:tabs>
              <w:rPr>
                <w:rFonts w:ascii="Arial" w:hAnsi="Arial" w:cs="Arial"/>
                <w:lang w:val="sr-Cyrl-CS"/>
              </w:rPr>
            </w:pPr>
          </w:p>
          <w:p w14:paraId="54D01C73" w14:textId="77777777" w:rsidR="00A83973" w:rsidRPr="00A83973" w:rsidRDefault="00A83973" w:rsidP="00760069">
            <w:pPr>
              <w:tabs>
                <w:tab w:val="left" w:pos="2760"/>
              </w:tabs>
              <w:rPr>
                <w:rFonts w:ascii="Arial" w:hAnsi="Arial" w:cs="Arial"/>
                <w:lang w:val="sr-Cyrl-CS"/>
              </w:rPr>
            </w:pPr>
          </w:p>
        </w:tc>
      </w:tr>
      <w:tr w:rsidR="00A83973" w:rsidRPr="00A83973" w14:paraId="3BF4B77E" w14:textId="77777777" w:rsidTr="00760069">
        <w:tc>
          <w:tcPr>
            <w:tcW w:w="4109" w:type="dxa"/>
            <w:tcBorders>
              <w:top w:val="single" w:sz="4" w:space="0" w:color="auto"/>
              <w:left w:val="single" w:sz="4" w:space="0" w:color="auto"/>
              <w:bottom w:val="single" w:sz="4" w:space="0" w:color="auto"/>
              <w:right w:val="single" w:sz="4" w:space="0" w:color="auto"/>
            </w:tcBorders>
          </w:tcPr>
          <w:p w14:paraId="0B760542" w14:textId="77777777" w:rsidR="00A83973" w:rsidRPr="00A83973" w:rsidRDefault="00A83973" w:rsidP="00760069">
            <w:pPr>
              <w:tabs>
                <w:tab w:val="left" w:pos="2760"/>
              </w:tabs>
              <w:rPr>
                <w:rFonts w:ascii="Arial" w:hAnsi="Arial" w:cs="Arial"/>
                <w:lang w:val="sr-Cyrl-CS"/>
              </w:rPr>
            </w:pPr>
            <w:r w:rsidRPr="00A83973">
              <w:rPr>
                <w:rFonts w:ascii="Arial" w:hAnsi="Arial" w:cs="Arial"/>
                <w:lang w:val="sr-Cyrl-CS"/>
              </w:rPr>
              <w:t>Одговорно лице</w:t>
            </w:r>
          </w:p>
        </w:tc>
        <w:tc>
          <w:tcPr>
            <w:tcW w:w="4981" w:type="dxa"/>
            <w:tcBorders>
              <w:top w:val="single" w:sz="4" w:space="0" w:color="auto"/>
              <w:left w:val="single" w:sz="4" w:space="0" w:color="auto"/>
              <w:bottom w:val="single" w:sz="4" w:space="0" w:color="auto"/>
              <w:right w:val="single" w:sz="4" w:space="0" w:color="auto"/>
            </w:tcBorders>
          </w:tcPr>
          <w:p w14:paraId="49B459B1" w14:textId="77777777" w:rsidR="00A83973" w:rsidRPr="00A83973" w:rsidRDefault="00A83973" w:rsidP="00760069">
            <w:pPr>
              <w:tabs>
                <w:tab w:val="left" w:pos="2760"/>
              </w:tabs>
              <w:rPr>
                <w:rFonts w:ascii="Arial" w:hAnsi="Arial" w:cs="Arial"/>
                <w:lang w:val="sr-Cyrl-CS"/>
              </w:rPr>
            </w:pPr>
          </w:p>
          <w:p w14:paraId="26E1B54B" w14:textId="77777777" w:rsidR="00A83973" w:rsidRPr="00A83973" w:rsidRDefault="00A83973" w:rsidP="00760069">
            <w:pPr>
              <w:tabs>
                <w:tab w:val="left" w:pos="2760"/>
              </w:tabs>
              <w:rPr>
                <w:rFonts w:ascii="Arial" w:hAnsi="Arial" w:cs="Arial"/>
                <w:lang w:val="sr-Cyrl-CS"/>
              </w:rPr>
            </w:pPr>
          </w:p>
        </w:tc>
      </w:tr>
      <w:tr w:rsidR="00A83973" w:rsidRPr="00A83973" w14:paraId="709B9D38" w14:textId="77777777" w:rsidTr="00760069">
        <w:tc>
          <w:tcPr>
            <w:tcW w:w="4109" w:type="dxa"/>
            <w:tcBorders>
              <w:top w:val="single" w:sz="4" w:space="0" w:color="auto"/>
              <w:left w:val="single" w:sz="4" w:space="0" w:color="auto"/>
              <w:bottom w:val="single" w:sz="4" w:space="0" w:color="auto"/>
              <w:right w:val="single" w:sz="4" w:space="0" w:color="auto"/>
            </w:tcBorders>
          </w:tcPr>
          <w:p w14:paraId="36302DEC" w14:textId="77777777" w:rsidR="00A83973" w:rsidRPr="00A83973" w:rsidRDefault="00A83973" w:rsidP="00760069">
            <w:pPr>
              <w:tabs>
                <w:tab w:val="left" w:pos="2760"/>
              </w:tabs>
              <w:rPr>
                <w:rFonts w:ascii="Arial" w:hAnsi="Arial" w:cs="Arial"/>
                <w:lang w:val="sr-Cyrl-CS"/>
              </w:rPr>
            </w:pPr>
            <w:r w:rsidRPr="00A83973">
              <w:rPr>
                <w:rFonts w:ascii="Arial" w:hAnsi="Arial" w:cs="Arial"/>
                <w:lang w:val="sr-Cyrl-CS"/>
              </w:rPr>
              <w:t>Контакт особа и број телефона</w:t>
            </w:r>
          </w:p>
        </w:tc>
        <w:tc>
          <w:tcPr>
            <w:tcW w:w="4981" w:type="dxa"/>
            <w:tcBorders>
              <w:top w:val="single" w:sz="4" w:space="0" w:color="auto"/>
              <w:left w:val="single" w:sz="4" w:space="0" w:color="auto"/>
              <w:bottom w:val="single" w:sz="4" w:space="0" w:color="auto"/>
              <w:right w:val="single" w:sz="4" w:space="0" w:color="auto"/>
            </w:tcBorders>
          </w:tcPr>
          <w:p w14:paraId="715E85B5" w14:textId="77777777" w:rsidR="00A83973" w:rsidRPr="00A83973" w:rsidRDefault="00A83973" w:rsidP="00760069">
            <w:pPr>
              <w:tabs>
                <w:tab w:val="left" w:pos="2760"/>
              </w:tabs>
              <w:rPr>
                <w:rFonts w:ascii="Arial" w:hAnsi="Arial" w:cs="Arial"/>
                <w:lang w:val="sr-Cyrl-CS"/>
              </w:rPr>
            </w:pPr>
          </w:p>
          <w:p w14:paraId="523C5BD3" w14:textId="77777777" w:rsidR="00A83973" w:rsidRPr="00A83973" w:rsidRDefault="00A83973" w:rsidP="00760069">
            <w:pPr>
              <w:tabs>
                <w:tab w:val="left" w:pos="2760"/>
              </w:tabs>
              <w:rPr>
                <w:rFonts w:ascii="Arial" w:hAnsi="Arial" w:cs="Arial"/>
                <w:lang w:val="sr-Cyrl-CS"/>
              </w:rPr>
            </w:pPr>
          </w:p>
        </w:tc>
      </w:tr>
    </w:tbl>
    <w:p w14:paraId="1CEB58F1" w14:textId="77777777" w:rsidR="00A83973" w:rsidRPr="00A83973" w:rsidRDefault="00A83973" w:rsidP="00A83973">
      <w:pPr>
        <w:tabs>
          <w:tab w:val="left" w:pos="142"/>
        </w:tabs>
        <w:jc w:val="both"/>
        <w:rPr>
          <w:rFonts w:ascii="Arial" w:hAnsi="Arial" w:cs="Arial"/>
          <w:lang w:val="ru-RU"/>
        </w:rPr>
      </w:pPr>
    </w:p>
    <w:p w14:paraId="0BBFE919" w14:textId="77777777" w:rsidR="00A83973" w:rsidRPr="00A83973" w:rsidRDefault="00A83973" w:rsidP="00A83973">
      <w:pPr>
        <w:tabs>
          <w:tab w:val="left" w:pos="142"/>
        </w:tabs>
        <w:jc w:val="both"/>
        <w:rPr>
          <w:rFonts w:ascii="Arial" w:hAnsi="Arial" w:cs="Arial"/>
          <w:lang w:val="sr-Cyrl-CS"/>
        </w:rPr>
      </w:pPr>
      <w:r w:rsidRPr="00A83973">
        <w:rPr>
          <w:rFonts w:ascii="Arial" w:hAnsi="Arial" w:cs="Arial"/>
          <w:lang w:val="ru-RU"/>
        </w:rPr>
        <w:t xml:space="preserve">На основу позива за достављање понуда, а у свему у складу са конкурсном документацијом у </w:t>
      </w:r>
      <w:r w:rsidRPr="00A83973">
        <w:rPr>
          <w:rFonts w:ascii="Arial" w:hAnsi="Arial" w:cs="Arial"/>
          <w:lang w:val="sr-Cyrl-CS"/>
        </w:rPr>
        <w:t xml:space="preserve">поступку јавне набавке </w:t>
      </w:r>
      <w:r w:rsidRPr="00A83973">
        <w:rPr>
          <w:rFonts w:ascii="Arial" w:hAnsi="Arial" w:cs="Arial"/>
          <w:b/>
        </w:rPr>
        <w:t>услуге</w:t>
      </w:r>
      <w:r w:rsidRPr="00A83973">
        <w:rPr>
          <w:rFonts w:ascii="Arial" w:hAnsi="Arial" w:cs="Arial"/>
          <w:lang w:val="sr-Cyrl-CS"/>
        </w:rPr>
        <w:t xml:space="preserve"> – </w:t>
      </w:r>
      <w:r w:rsidR="00AB466B">
        <w:rPr>
          <w:rFonts w:ascii="Arial" w:hAnsi="Arial" w:cs="Arial"/>
          <w:b/>
          <w:lang w:val="sr-Cyrl-CS"/>
        </w:rPr>
        <w:t>израда главних</w:t>
      </w:r>
      <w:r w:rsidRPr="00A83973">
        <w:rPr>
          <w:rFonts w:ascii="Arial" w:hAnsi="Arial" w:cs="Arial"/>
          <w:b/>
          <w:lang w:val="sr-Cyrl-CS"/>
        </w:rPr>
        <w:t xml:space="preserve"> пројек</w:t>
      </w:r>
      <w:r w:rsidR="00AB466B">
        <w:rPr>
          <w:rFonts w:ascii="Arial" w:hAnsi="Arial" w:cs="Arial"/>
          <w:b/>
          <w:lang w:val="sr-Cyrl-CS"/>
        </w:rPr>
        <w:t>а</w:t>
      </w:r>
      <w:r w:rsidRPr="00A83973">
        <w:rPr>
          <w:rFonts w:ascii="Arial" w:hAnsi="Arial" w:cs="Arial"/>
          <w:b/>
          <w:lang w:val="sr-Cyrl-CS"/>
        </w:rPr>
        <w:t xml:space="preserve">та </w:t>
      </w:r>
      <w:r w:rsidRPr="00A83973">
        <w:rPr>
          <w:rFonts w:ascii="Arial" w:hAnsi="Arial" w:cs="Arial"/>
          <w:b/>
        </w:rPr>
        <w:t>реконструкциј</w:t>
      </w:r>
      <w:r w:rsidR="00AB466B">
        <w:rPr>
          <w:rFonts w:ascii="Arial" w:hAnsi="Arial" w:cs="Arial"/>
          <w:b/>
          <w:lang w:val="sr-Cyrl-RS"/>
        </w:rPr>
        <w:t xml:space="preserve">е, санације, адаптације </w:t>
      </w:r>
      <w:r w:rsidRPr="00A83973">
        <w:rPr>
          <w:rFonts w:ascii="Arial" w:hAnsi="Arial" w:cs="Arial"/>
          <w:b/>
        </w:rPr>
        <w:t>објекта</w:t>
      </w:r>
      <w:r w:rsidR="00AB466B">
        <w:rPr>
          <w:rFonts w:ascii="Arial" w:hAnsi="Arial" w:cs="Arial"/>
          <w:b/>
          <w:lang w:val="sr-Cyrl-RS"/>
        </w:rPr>
        <w:t xml:space="preserve"> Градске библиотеке Вршац и изградњу новог крила по дубини парцеле</w:t>
      </w:r>
      <w:r w:rsidR="00C66D22">
        <w:rPr>
          <w:rFonts w:ascii="Arial" w:hAnsi="Arial" w:cs="Arial"/>
          <w:b/>
          <w:lang w:val="sr-Cyrl-RS"/>
        </w:rPr>
        <w:t xml:space="preserve"> и </w:t>
      </w:r>
      <w:r w:rsidR="00C66D22">
        <w:rPr>
          <w:rFonts w:ascii="Arial" w:hAnsi="Arial" w:cs="Arial"/>
          <w:b/>
          <w:bCs/>
          <w:lang w:val="sr-Cyrl-RS"/>
        </w:rPr>
        <w:t xml:space="preserve">услуга техничке контроле </w:t>
      </w:r>
      <w:r w:rsidR="00C66D22" w:rsidRPr="00C66D22">
        <w:rPr>
          <w:rFonts w:ascii="Arial" w:hAnsi="Arial" w:cs="Arial"/>
          <w:b/>
          <w:bCs/>
          <w:lang w:val="sr-Cyrl-RS"/>
        </w:rPr>
        <w:t>пројектно-техничке документације</w:t>
      </w:r>
      <w:r w:rsidR="00AB466B">
        <w:rPr>
          <w:rFonts w:ascii="Arial" w:hAnsi="Arial" w:cs="Arial"/>
          <w:b/>
          <w:lang w:val="sr-Cyrl-RS"/>
        </w:rPr>
        <w:t>,</w:t>
      </w:r>
      <w:r w:rsidRPr="00A83973">
        <w:rPr>
          <w:rFonts w:ascii="Arial" w:hAnsi="Arial" w:cs="Arial"/>
          <w:b/>
        </w:rPr>
        <w:t xml:space="preserve"> </w:t>
      </w:r>
      <w:r w:rsidR="00AB466B">
        <w:rPr>
          <w:rFonts w:ascii="Arial" w:hAnsi="Arial" w:cs="Arial"/>
          <w:b/>
          <w:lang w:val="sr-Cyrl-CS"/>
        </w:rPr>
        <w:t xml:space="preserve">број </w:t>
      </w:r>
      <w:r w:rsidR="009B0FC8">
        <w:rPr>
          <w:rFonts w:ascii="Arial" w:hAnsi="Arial" w:cs="Arial"/>
          <w:b/>
          <w:lang w:val="sr-Cyrl-CS"/>
        </w:rPr>
        <w:t>ЈН-01</w:t>
      </w:r>
      <w:r w:rsidRPr="00A83973">
        <w:rPr>
          <w:rFonts w:ascii="Arial" w:hAnsi="Arial" w:cs="Arial"/>
          <w:b/>
          <w:lang w:val="sr-Cyrl-CS"/>
        </w:rPr>
        <w:t>/2014,</w:t>
      </w:r>
      <w:r w:rsidR="00C66D22">
        <w:rPr>
          <w:rFonts w:ascii="Arial" w:hAnsi="Arial" w:cs="Arial"/>
          <w:b/>
          <w:lang w:val="sr-Cyrl-CS"/>
        </w:rPr>
        <w:t xml:space="preserve"> партија број 1, </w:t>
      </w:r>
      <w:r w:rsidRPr="00A83973">
        <w:rPr>
          <w:rFonts w:ascii="Arial" w:hAnsi="Arial" w:cs="Arial"/>
          <w:lang w:val="sr-Cyrl-CS"/>
        </w:rPr>
        <w:t>достављамо</w:t>
      </w:r>
    </w:p>
    <w:p w14:paraId="5C5E2BDD" w14:textId="77777777" w:rsidR="00A83973" w:rsidRPr="00A83973" w:rsidRDefault="00A83973" w:rsidP="00A83973">
      <w:pPr>
        <w:tabs>
          <w:tab w:val="left" w:pos="142"/>
        </w:tabs>
        <w:jc w:val="both"/>
        <w:rPr>
          <w:rFonts w:ascii="Arial" w:hAnsi="Arial" w:cs="Arial"/>
          <w:lang w:val="sr-Cyrl-CS"/>
        </w:rPr>
      </w:pPr>
    </w:p>
    <w:p w14:paraId="23C59793" w14:textId="77777777" w:rsidR="00A83973" w:rsidRPr="00A83973" w:rsidRDefault="00A83973" w:rsidP="00A83973">
      <w:pPr>
        <w:jc w:val="both"/>
        <w:rPr>
          <w:rFonts w:ascii="Arial" w:hAnsi="Arial" w:cs="Arial"/>
          <w:lang w:val="sr-Cyrl-CS"/>
        </w:rPr>
      </w:pPr>
      <w:r w:rsidRPr="00A83973">
        <w:rPr>
          <w:rFonts w:ascii="Arial" w:hAnsi="Arial" w:cs="Arial"/>
        </w:rPr>
        <w:tab/>
      </w:r>
      <w:r w:rsidRPr="00A83973">
        <w:rPr>
          <w:rFonts w:ascii="Arial" w:hAnsi="Arial" w:cs="Arial"/>
        </w:rPr>
        <w:tab/>
      </w:r>
      <w:r w:rsidRPr="00A83973">
        <w:rPr>
          <w:rFonts w:ascii="Arial" w:hAnsi="Arial" w:cs="Arial"/>
        </w:rPr>
        <w:tab/>
      </w:r>
      <w:r w:rsidRPr="00A83973">
        <w:rPr>
          <w:rFonts w:ascii="Arial" w:hAnsi="Arial" w:cs="Arial"/>
        </w:rPr>
        <w:tab/>
      </w:r>
      <w:r w:rsidRPr="00A83973">
        <w:rPr>
          <w:rFonts w:ascii="Arial" w:hAnsi="Arial" w:cs="Arial"/>
        </w:rPr>
        <w:tab/>
        <w:t xml:space="preserve">     </w:t>
      </w:r>
    </w:p>
    <w:p w14:paraId="6E54B785" w14:textId="77777777" w:rsidR="00A83973" w:rsidRPr="00A83973" w:rsidRDefault="00A83973" w:rsidP="00A83973">
      <w:pPr>
        <w:jc w:val="center"/>
        <w:rPr>
          <w:rFonts w:ascii="Arial" w:hAnsi="Arial" w:cs="Arial"/>
          <w:b/>
          <w:lang w:val="sr-Cyrl-CS"/>
        </w:rPr>
      </w:pPr>
      <w:r w:rsidRPr="00A83973">
        <w:rPr>
          <w:rFonts w:ascii="Arial" w:hAnsi="Arial" w:cs="Arial"/>
          <w:b/>
          <w:lang w:val="sr-Cyrl-CS"/>
        </w:rPr>
        <w:t>П О Н У Д У   број _____</w:t>
      </w:r>
      <w:r w:rsidRPr="00A83973">
        <w:rPr>
          <w:rFonts w:ascii="Arial" w:hAnsi="Arial" w:cs="Arial"/>
          <w:b/>
        </w:rPr>
        <w:t>__</w:t>
      </w:r>
      <w:r w:rsidRPr="00A83973">
        <w:rPr>
          <w:rFonts w:ascii="Arial" w:hAnsi="Arial" w:cs="Arial"/>
          <w:b/>
          <w:lang w:val="sr-Cyrl-CS"/>
        </w:rPr>
        <w:t xml:space="preserve"> од __________ год.</w:t>
      </w:r>
    </w:p>
    <w:p w14:paraId="43115058" w14:textId="77777777" w:rsidR="00A83973" w:rsidRPr="00A83973" w:rsidRDefault="00A83973" w:rsidP="00A83973">
      <w:pPr>
        <w:jc w:val="center"/>
        <w:rPr>
          <w:rFonts w:ascii="Arial" w:hAnsi="Arial" w:cs="Arial"/>
          <w:b/>
          <w:lang w:val="sr-Cyrl-CS"/>
        </w:rPr>
      </w:pPr>
    </w:p>
    <w:p w14:paraId="0A441085" w14:textId="77777777" w:rsidR="00A83973" w:rsidRPr="00A83973" w:rsidRDefault="00A83973" w:rsidP="00A83973">
      <w:pPr>
        <w:jc w:val="center"/>
        <w:rPr>
          <w:rFonts w:ascii="Arial" w:hAnsi="Arial" w:cs="Arial"/>
          <w:b/>
          <w:lang w:val="sr-Cyrl-CS"/>
        </w:rPr>
      </w:pPr>
    </w:p>
    <w:p w14:paraId="703A7BE8" w14:textId="77777777" w:rsidR="00A83973" w:rsidRPr="00A83973" w:rsidRDefault="00A83973" w:rsidP="00A83973">
      <w:pPr>
        <w:jc w:val="both"/>
        <w:rPr>
          <w:rFonts w:ascii="Arial" w:hAnsi="Arial" w:cs="Arial"/>
          <w:b/>
          <w:lang w:val="sr-Cyrl-CS"/>
        </w:rPr>
      </w:pPr>
      <w:r w:rsidRPr="00A83973">
        <w:rPr>
          <w:rFonts w:ascii="Arial" w:hAnsi="Arial" w:cs="Arial"/>
          <w:lang w:val="sr-Cyrl-CS"/>
        </w:rPr>
        <w:t>1.</w:t>
      </w:r>
      <w:r w:rsidRPr="00A83973">
        <w:rPr>
          <w:rFonts w:ascii="Arial" w:hAnsi="Arial" w:cs="Arial"/>
          <w:b/>
          <w:lang w:val="sr-Cyrl-CS"/>
        </w:rPr>
        <w:t xml:space="preserve"> </w:t>
      </w:r>
      <w:r w:rsidRPr="00A83973">
        <w:rPr>
          <w:rFonts w:ascii="Arial" w:hAnsi="Arial" w:cs="Arial"/>
          <w:lang w:val="sr-Cyrl-CS"/>
        </w:rPr>
        <w:t>Да квалитетно извршимо испоруку предмета набавке  у складу са наведеним условима из конкурсне документације, поштујући све важеће прописе и стандарде, на следећи начин:</w:t>
      </w:r>
      <w:r w:rsidRPr="00A83973">
        <w:rPr>
          <w:rFonts w:ascii="Arial" w:hAnsi="Arial" w:cs="Arial"/>
          <w:b/>
          <w:lang w:val="sr-Cyrl-CS"/>
        </w:rPr>
        <w:t xml:space="preserve"> </w:t>
      </w:r>
    </w:p>
    <w:p w14:paraId="0EB058F6" w14:textId="77777777" w:rsidR="00A83973" w:rsidRPr="00A83973" w:rsidRDefault="00A83973" w:rsidP="00A83973">
      <w:pPr>
        <w:tabs>
          <w:tab w:val="left" w:pos="2760"/>
        </w:tabs>
        <w:jc w:val="both"/>
        <w:rPr>
          <w:rFonts w:ascii="Arial" w:hAnsi="Arial" w:cs="Arial"/>
          <w:b/>
          <w:lang w:val="sr-Cyrl-CS"/>
        </w:rPr>
      </w:pPr>
    </w:p>
    <w:p w14:paraId="1E519B94" w14:textId="77777777" w:rsidR="00A83973" w:rsidRPr="00A83973" w:rsidRDefault="00A83973" w:rsidP="00A83973">
      <w:pPr>
        <w:tabs>
          <w:tab w:val="left" w:pos="2760"/>
        </w:tabs>
        <w:jc w:val="both"/>
        <w:rPr>
          <w:rFonts w:ascii="Arial" w:hAnsi="Arial" w:cs="Arial"/>
          <w:b/>
          <w:lang w:val="sr-Cyrl-CS"/>
        </w:rPr>
      </w:pPr>
    </w:p>
    <w:p w14:paraId="3BCA37CF" w14:textId="77777777" w:rsidR="00A83973" w:rsidRPr="00A83973" w:rsidRDefault="00A83973" w:rsidP="00A83973">
      <w:pPr>
        <w:tabs>
          <w:tab w:val="left" w:pos="2760"/>
        </w:tabs>
        <w:jc w:val="both"/>
        <w:rPr>
          <w:rFonts w:ascii="Arial" w:hAnsi="Arial" w:cs="Arial"/>
          <w:b/>
          <w:lang w:val="sr-Cyrl-CS"/>
        </w:rPr>
      </w:pPr>
    </w:p>
    <w:p w14:paraId="57CBDF22" w14:textId="77777777" w:rsidR="00A83973" w:rsidRPr="00A83973" w:rsidRDefault="00A83973" w:rsidP="00A83973">
      <w:pPr>
        <w:tabs>
          <w:tab w:val="left" w:pos="2760"/>
        </w:tabs>
        <w:jc w:val="both"/>
        <w:rPr>
          <w:rFonts w:ascii="Arial" w:hAnsi="Arial" w:cs="Arial"/>
          <w:lang w:val="sr-Cyrl-CS"/>
        </w:rPr>
      </w:pPr>
      <w:r w:rsidRPr="00A83973">
        <w:rPr>
          <w:rFonts w:ascii="Arial" w:hAnsi="Arial" w:cs="Arial"/>
          <w:b/>
          <w:lang w:val="sr-Cyrl-CS"/>
        </w:rPr>
        <w:t>а)</w:t>
      </w:r>
      <w:r w:rsidRPr="00A83973">
        <w:rPr>
          <w:rFonts w:ascii="Arial" w:hAnsi="Arial" w:cs="Arial"/>
          <w:lang w:val="sr-Cyrl-CS"/>
        </w:rPr>
        <w:t xml:space="preserve"> самостално</w:t>
      </w:r>
      <w:r w:rsidRPr="00A83973">
        <w:rPr>
          <w:rFonts w:ascii="Arial" w:hAnsi="Arial" w:cs="Arial"/>
          <w:lang w:val="sr-Cyrl-CS"/>
        </w:rPr>
        <w:tab/>
      </w:r>
      <w:r w:rsidRPr="00A83973">
        <w:rPr>
          <w:rFonts w:ascii="Arial" w:hAnsi="Arial" w:cs="Arial"/>
          <w:lang w:val="sr-Cyrl-CS"/>
        </w:rPr>
        <w:tab/>
        <w:t xml:space="preserve">       </w:t>
      </w:r>
      <w:r w:rsidRPr="00A83973">
        <w:rPr>
          <w:rFonts w:ascii="Arial" w:hAnsi="Arial" w:cs="Arial"/>
          <w:b/>
          <w:lang w:val="sr-Cyrl-CS"/>
        </w:rPr>
        <w:t>б)</w:t>
      </w:r>
      <w:r w:rsidRPr="00A83973">
        <w:rPr>
          <w:rFonts w:ascii="Arial" w:hAnsi="Arial" w:cs="Arial"/>
          <w:lang w:val="sr-Cyrl-CS"/>
        </w:rPr>
        <w:t xml:space="preserve"> са подизвођачем             </w:t>
      </w:r>
      <w:r w:rsidRPr="00A83973">
        <w:rPr>
          <w:rFonts w:ascii="Arial" w:hAnsi="Arial" w:cs="Arial"/>
          <w:lang w:val="sr-Cyrl-CS"/>
        </w:rPr>
        <w:tab/>
      </w:r>
      <w:r w:rsidR="00AB466B">
        <w:rPr>
          <w:rFonts w:ascii="Arial" w:hAnsi="Arial" w:cs="Arial"/>
          <w:b/>
          <w:lang w:val="sr-Cyrl-CS"/>
        </w:rPr>
        <w:t>в</w:t>
      </w:r>
      <w:r w:rsidRPr="00A83973">
        <w:rPr>
          <w:rFonts w:ascii="Arial" w:hAnsi="Arial" w:cs="Arial"/>
          <w:b/>
          <w:lang w:val="sr-Cyrl-CS"/>
        </w:rPr>
        <w:t>)</w:t>
      </w:r>
      <w:r w:rsidRPr="00A83973">
        <w:rPr>
          <w:rFonts w:ascii="Arial" w:hAnsi="Arial" w:cs="Arial"/>
          <w:lang w:val="sr-Cyrl-CS"/>
        </w:rPr>
        <w:t xml:space="preserve"> заједничка понуда </w:t>
      </w:r>
    </w:p>
    <w:p w14:paraId="433BFA83" w14:textId="77777777" w:rsidR="00A83973" w:rsidRPr="00A83973" w:rsidRDefault="00A83973" w:rsidP="00A83973">
      <w:pPr>
        <w:tabs>
          <w:tab w:val="left" w:pos="2760"/>
        </w:tabs>
        <w:jc w:val="both"/>
        <w:rPr>
          <w:rFonts w:ascii="Arial" w:hAnsi="Arial" w:cs="Arial"/>
          <w:lang w:val="sr-Cyrl-CS"/>
        </w:rPr>
      </w:pPr>
    </w:p>
    <w:p w14:paraId="6F06414A" w14:textId="77777777" w:rsidR="00A83973" w:rsidRDefault="00AE26D8" w:rsidP="00C66D22">
      <w:pPr>
        <w:tabs>
          <w:tab w:val="left" w:pos="2760"/>
        </w:tabs>
        <w:jc w:val="both"/>
        <w:rPr>
          <w:rFonts w:ascii="Arial" w:hAnsi="Arial" w:cs="Arial"/>
          <w:lang w:val="sr-Cyrl-CS"/>
        </w:rPr>
      </w:pPr>
      <w:r>
        <w:rPr>
          <w:rFonts w:ascii="Arial" w:hAnsi="Arial" w:cs="Arial"/>
          <w:lang w:val="sr-Cyrl-CS"/>
        </w:rPr>
        <w:t xml:space="preserve">               </w:t>
      </w:r>
    </w:p>
    <w:p w14:paraId="5E039B95" w14:textId="77777777" w:rsidR="00C66D22" w:rsidRDefault="00C66D22" w:rsidP="00C66D22">
      <w:pPr>
        <w:tabs>
          <w:tab w:val="left" w:pos="2760"/>
        </w:tabs>
        <w:jc w:val="both"/>
        <w:rPr>
          <w:rFonts w:ascii="Arial" w:hAnsi="Arial" w:cs="Arial"/>
          <w:lang w:val="sr-Cyrl-CS"/>
        </w:rPr>
      </w:pPr>
    </w:p>
    <w:p w14:paraId="4B748BF4" w14:textId="77777777" w:rsidR="00C66D22" w:rsidRDefault="00C66D22" w:rsidP="00C66D22">
      <w:pPr>
        <w:tabs>
          <w:tab w:val="left" w:pos="2760"/>
        </w:tabs>
        <w:jc w:val="both"/>
        <w:rPr>
          <w:rFonts w:ascii="Arial" w:hAnsi="Arial" w:cs="Arial"/>
          <w:lang w:val="sr-Cyrl-CS"/>
        </w:rPr>
      </w:pPr>
    </w:p>
    <w:p w14:paraId="5129EDE6" w14:textId="77777777" w:rsidR="00C66D22" w:rsidRDefault="00C66D22" w:rsidP="00C66D22">
      <w:pPr>
        <w:tabs>
          <w:tab w:val="left" w:pos="2760"/>
        </w:tabs>
        <w:jc w:val="both"/>
        <w:rPr>
          <w:rFonts w:ascii="Arial" w:hAnsi="Arial" w:cs="Arial"/>
          <w:lang w:val="sr-Cyrl-CS"/>
        </w:rPr>
      </w:pPr>
    </w:p>
    <w:p w14:paraId="50987DB9" w14:textId="77777777" w:rsidR="00C66D22" w:rsidRDefault="00C66D22" w:rsidP="00C66D22">
      <w:pPr>
        <w:tabs>
          <w:tab w:val="left" w:pos="2760"/>
        </w:tabs>
        <w:jc w:val="both"/>
        <w:rPr>
          <w:rFonts w:ascii="Arial" w:hAnsi="Arial" w:cs="Arial"/>
          <w:lang w:val="sr-Cyrl-CS"/>
        </w:rPr>
      </w:pPr>
    </w:p>
    <w:p w14:paraId="051C1500" w14:textId="77777777" w:rsidR="00C66D22" w:rsidRPr="00C66D22" w:rsidRDefault="00C66D22" w:rsidP="00C66D22">
      <w:pPr>
        <w:tabs>
          <w:tab w:val="left" w:pos="2760"/>
        </w:tabs>
        <w:jc w:val="both"/>
        <w:rPr>
          <w:rFonts w:ascii="Arial" w:hAnsi="Arial" w:cs="Arial"/>
          <w:lang w:val="sr-Cyrl-CS"/>
        </w:rPr>
      </w:pPr>
    </w:p>
    <w:p w14:paraId="215E5EF8" w14:textId="77777777" w:rsidR="00A83973" w:rsidRPr="00A83973" w:rsidRDefault="00A83973" w:rsidP="00A83973">
      <w:pPr>
        <w:ind w:left="-142"/>
        <w:jc w:val="both"/>
        <w:rPr>
          <w:rFonts w:ascii="Arial" w:hAnsi="Arial" w:cs="Arial"/>
          <w:b/>
          <w:sz w:val="18"/>
          <w:szCs w:val="18"/>
          <w:lang w:val="sr-Cyrl-CS"/>
        </w:rPr>
      </w:pPr>
      <w:r w:rsidRPr="00A83973">
        <w:rPr>
          <w:rFonts w:ascii="Arial" w:hAnsi="Arial" w:cs="Arial"/>
          <w:b/>
          <w:sz w:val="18"/>
          <w:szCs w:val="18"/>
          <w:lang w:val="sr-Cyrl-CS"/>
        </w:rPr>
        <w:t xml:space="preserve">Напомена : </w:t>
      </w:r>
      <w:r w:rsidRPr="00A83973">
        <w:rPr>
          <w:rFonts w:ascii="Arial" w:hAnsi="Arial" w:cs="Arial"/>
          <w:sz w:val="18"/>
          <w:szCs w:val="18"/>
          <w:lang w:val="sr-Cyrl-CS"/>
        </w:rPr>
        <w:t>Заокружити начин подношења понуде</w:t>
      </w:r>
    </w:p>
    <w:p w14:paraId="3C6E0BE3" w14:textId="77777777" w:rsidR="00A83973" w:rsidRPr="00A83973" w:rsidRDefault="00A83973" w:rsidP="00A83973">
      <w:pPr>
        <w:ind w:left="-142"/>
        <w:jc w:val="both"/>
        <w:rPr>
          <w:rFonts w:ascii="Arial" w:hAnsi="Arial" w:cs="Arial"/>
          <w:b/>
          <w:sz w:val="18"/>
          <w:szCs w:val="18"/>
          <w:lang w:val="sr-Cyrl-CS"/>
        </w:rPr>
      </w:pPr>
      <w:r w:rsidRPr="00A83973">
        <w:rPr>
          <w:rFonts w:ascii="Arial" w:hAnsi="Arial" w:cs="Arial"/>
          <w:b/>
          <w:sz w:val="18"/>
          <w:szCs w:val="18"/>
          <w:lang w:val="sr-Cyrl-CS"/>
        </w:rPr>
        <w:t>Напомена:</w:t>
      </w:r>
      <w:r w:rsidRPr="00A83973">
        <w:rPr>
          <w:rFonts w:ascii="Arial" w:hAnsi="Arial" w:cs="Arial"/>
          <w:iCs/>
          <w:sz w:val="18"/>
          <w:szCs w:val="18"/>
          <w:lang w:val="ru-RU"/>
        </w:rPr>
        <w:t xml:space="preserve"> </w:t>
      </w:r>
      <w:r w:rsidRPr="00A83973">
        <w:rPr>
          <w:rFonts w:ascii="Arial" w:hAnsi="Arial" w:cs="Arial"/>
          <w:iCs/>
          <w:sz w:val="18"/>
          <w:szCs w:val="18"/>
        </w:rPr>
        <w:t>У</w:t>
      </w:r>
      <w:r w:rsidRPr="00A83973">
        <w:rPr>
          <w:rFonts w:ascii="Arial" w:hAnsi="Arial" w:cs="Arial"/>
          <w:iCs/>
          <w:sz w:val="18"/>
          <w:szCs w:val="18"/>
          <w:lang w:val="ru-RU"/>
        </w:rPr>
        <w:t xml:space="preserve"> табелама које следе потребно је уписати податке о подизвођачу, уколико се понуда подноси са подизвођачем, односно податке о свим учесницима заједничке понуде, уколико понуду подноси група понуђача. Уколико је број подизвођача, односно учесника у заједничкој понуди већи од броја места у табелама</w:t>
      </w:r>
      <w:r w:rsidR="00AB466B">
        <w:rPr>
          <w:rFonts w:ascii="Arial" w:hAnsi="Arial" w:cs="Arial"/>
          <w:iCs/>
          <w:sz w:val="18"/>
          <w:szCs w:val="18"/>
          <w:lang w:val="ru-RU"/>
        </w:rPr>
        <w:t>, потребно је копирати део образ</w:t>
      </w:r>
      <w:r w:rsidRPr="00A83973">
        <w:rPr>
          <w:rFonts w:ascii="Arial" w:hAnsi="Arial" w:cs="Arial"/>
          <w:iCs/>
          <w:sz w:val="18"/>
          <w:szCs w:val="18"/>
          <w:lang w:val="ru-RU"/>
        </w:rPr>
        <w:t>аца са табелама у довољном броју примерака да би се по</w:t>
      </w:r>
      <w:r w:rsidR="00AB466B">
        <w:rPr>
          <w:rFonts w:ascii="Arial" w:hAnsi="Arial" w:cs="Arial"/>
          <w:iCs/>
          <w:sz w:val="18"/>
          <w:szCs w:val="18"/>
          <w:lang w:val="ru-RU"/>
        </w:rPr>
        <w:t>пунили подаци о свим подизвођачи</w:t>
      </w:r>
      <w:r w:rsidRPr="00A83973">
        <w:rPr>
          <w:rFonts w:ascii="Arial" w:hAnsi="Arial" w:cs="Arial"/>
          <w:iCs/>
          <w:sz w:val="18"/>
          <w:szCs w:val="18"/>
          <w:lang w:val="ru-RU"/>
        </w:rPr>
        <w:t xml:space="preserve">ма, односно учесницима заједничке понуде и приложити уз понуду. </w:t>
      </w:r>
      <w:r w:rsidRPr="00A83973">
        <w:rPr>
          <w:rFonts w:ascii="Arial" w:hAnsi="Arial" w:cs="Arial"/>
          <w:b/>
          <w:iCs/>
          <w:sz w:val="18"/>
          <w:szCs w:val="18"/>
          <w:u w:val="single"/>
          <w:lang w:val="ru-RU"/>
        </w:rPr>
        <w:t>Понуђачи који самостално подносе понуду не попуњавају табеле које следе.</w:t>
      </w:r>
    </w:p>
    <w:p w14:paraId="64CADB5B" w14:textId="77777777" w:rsidR="00A83973" w:rsidRPr="00A83973" w:rsidRDefault="00A83973" w:rsidP="00A83973">
      <w:pPr>
        <w:ind w:left="-142"/>
        <w:jc w:val="both"/>
        <w:rPr>
          <w:rFonts w:ascii="Arial" w:hAnsi="Arial" w:cs="Arial"/>
          <w:b/>
          <w:sz w:val="18"/>
          <w:szCs w:val="18"/>
          <w:lang w:val="sr-Cyrl-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52"/>
        <w:gridCol w:w="4608"/>
      </w:tblGrid>
      <w:tr w:rsidR="00A83973" w:rsidRPr="00A83973" w14:paraId="049258DB" w14:textId="77777777" w:rsidTr="00760069">
        <w:tc>
          <w:tcPr>
            <w:tcW w:w="10740" w:type="dxa"/>
            <w:gridSpan w:val="2"/>
            <w:tcBorders>
              <w:top w:val="single" w:sz="4" w:space="0" w:color="auto"/>
              <w:left w:val="single" w:sz="4" w:space="0" w:color="auto"/>
              <w:bottom w:val="single" w:sz="4" w:space="0" w:color="auto"/>
              <w:right w:val="single" w:sz="4" w:space="0" w:color="auto"/>
            </w:tcBorders>
          </w:tcPr>
          <w:p w14:paraId="554E0E5F" w14:textId="77777777" w:rsidR="00A83973" w:rsidRPr="00AE26D8" w:rsidRDefault="00A83973" w:rsidP="00760069">
            <w:pPr>
              <w:tabs>
                <w:tab w:val="left" w:pos="2760"/>
              </w:tabs>
              <w:jc w:val="center"/>
              <w:rPr>
                <w:rFonts w:ascii="Arial" w:hAnsi="Arial" w:cs="Arial"/>
                <w:b/>
                <w:sz w:val="20"/>
                <w:szCs w:val="20"/>
                <w:lang w:val="sr-Cyrl-CS"/>
              </w:rPr>
            </w:pPr>
            <w:r w:rsidRPr="00AE26D8">
              <w:rPr>
                <w:rFonts w:ascii="Arial" w:hAnsi="Arial" w:cs="Arial"/>
                <w:b/>
                <w:sz w:val="20"/>
                <w:szCs w:val="20"/>
                <w:lang w:val="sr-Cyrl-CS"/>
              </w:rPr>
              <w:t xml:space="preserve">                                                  Општи подаци о: 1) подизвођачу</w:t>
            </w:r>
          </w:p>
          <w:p w14:paraId="2E8A23F6" w14:textId="77777777" w:rsidR="00A83973" w:rsidRPr="00A83973" w:rsidRDefault="00A83973" w:rsidP="00760069">
            <w:pPr>
              <w:tabs>
                <w:tab w:val="left" w:pos="2760"/>
              </w:tabs>
              <w:rPr>
                <w:rFonts w:ascii="Arial" w:hAnsi="Arial" w:cs="Arial"/>
                <w:sz w:val="20"/>
                <w:szCs w:val="20"/>
                <w:lang w:val="sr-Cyrl-CS"/>
              </w:rPr>
            </w:pPr>
            <w:r w:rsidRPr="00A83973">
              <w:rPr>
                <w:rFonts w:ascii="Arial" w:hAnsi="Arial" w:cs="Arial"/>
                <w:sz w:val="20"/>
                <w:szCs w:val="20"/>
                <w:lang w:val="sr-Cyrl-CS"/>
              </w:rPr>
              <w:t xml:space="preserve">Заокружити о коме се подносе подаци                   </w:t>
            </w:r>
            <w:r w:rsidR="00AE26D8">
              <w:rPr>
                <w:rFonts w:ascii="Arial" w:hAnsi="Arial" w:cs="Arial"/>
                <w:sz w:val="20"/>
                <w:szCs w:val="20"/>
                <w:lang w:val="sr-Cyrl-CS"/>
              </w:rPr>
              <w:t xml:space="preserve">                          </w:t>
            </w:r>
            <w:r w:rsidRPr="00A83973">
              <w:rPr>
                <w:rFonts w:ascii="Arial" w:hAnsi="Arial" w:cs="Arial"/>
                <w:sz w:val="20"/>
                <w:szCs w:val="20"/>
                <w:lang w:val="sr-Cyrl-CS"/>
              </w:rPr>
              <w:t xml:space="preserve"> </w:t>
            </w:r>
            <w:r w:rsidRPr="00AE26D8">
              <w:rPr>
                <w:rFonts w:ascii="Arial" w:hAnsi="Arial" w:cs="Arial"/>
                <w:b/>
                <w:sz w:val="20"/>
                <w:szCs w:val="20"/>
                <w:lang w:val="sr-Cyrl-CS"/>
              </w:rPr>
              <w:t>2) члану групе понуђача</w:t>
            </w:r>
            <w:r w:rsidRPr="00A83973">
              <w:rPr>
                <w:rFonts w:ascii="Arial" w:hAnsi="Arial" w:cs="Arial"/>
                <w:sz w:val="20"/>
                <w:szCs w:val="20"/>
                <w:lang w:val="sr-Cyrl-CS"/>
              </w:rPr>
              <w:t xml:space="preserve">                     </w:t>
            </w:r>
          </w:p>
        </w:tc>
      </w:tr>
      <w:tr w:rsidR="00A83973" w:rsidRPr="00A83973" w14:paraId="78DC80D8" w14:textId="77777777" w:rsidTr="00760069">
        <w:tc>
          <w:tcPr>
            <w:tcW w:w="5069" w:type="dxa"/>
            <w:tcBorders>
              <w:top w:val="single" w:sz="4" w:space="0" w:color="auto"/>
              <w:left w:val="single" w:sz="4" w:space="0" w:color="auto"/>
              <w:bottom w:val="single" w:sz="4" w:space="0" w:color="auto"/>
              <w:right w:val="single" w:sz="4" w:space="0" w:color="auto"/>
            </w:tcBorders>
          </w:tcPr>
          <w:p w14:paraId="7D677DC8" w14:textId="77777777" w:rsidR="00A83973" w:rsidRPr="00A83973" w:rsidRDefault="00A83973" w:rsidP="00760069">
            <w:pPr>
              <w:tabs>
                <w:tab w:val="left" w:pos="2760"/>
              </w:tabs>
              <w:rPr>
                <w:rFonts w:ascii="Arial" w:hAnsi="Arial" w:cs="Arial"/>
                <w:sz w:val="20"/>
                <w:szCs w:val="20"/>
                <w:lang w:val="sr-Cyrl-CS"/>
              </w:rPr>
            </w:pPr>
            <w:r w:rsidRPr="00A83973">
              <w:rPr>
                <w:rFonts w:ascii="Arial" w:hAnsi="Arial" w:cs="Arial"/>
                <w:sz w:val="20"/>
                <w:szCs w:val="20"/>
                <w:lang w:val="sr-Cyrl-CS"/>
              </w:rPr>
              <w:t>Пословно име понуђача и скарћени назив из одговарајућег регистра</w:t>
            </w:r>
          </w:p>
        </w:tc>
        <w:tc>
          <w:tcPr>
            <w:tcW w:w="5671" w:type="dxa"/>
            <w:tcBorders>
              <w:top w:val="single" w:sz="4" w:space="0" w:color="auto"/>
              <w:left w:val="single" w:sz="4" w:space="0" w:color="auto"/>
              <w:bottom w:val="single" w:sz="4" w:space="0" w:color="auto"/>
              <w:right w:val="single" w:sz="4" w:space="0" w:color="auto"/>
            </w:tcBorders>
          </w:tcPr>
          <w:p w14:paraId="065152A7" w14:textId="77777777" w:rsidR="00A83973" w:rsidRPr="00A83973" w:rsidRDefault="00A83973" w:rsidP="00760069">
            <w:pPr>
              <w:tabs>
                <w:tab w:val="left" w:pos="2760"/>
              </w:tabs>
              <w:rPr>
                <w:rFonts w:ascii="Arial" w:hAnsi="Arial" w:cs="Arial"/>
                <w:sz w:val="20"/>
                <w:szCs w:val="20"/>
                <w:lang w:val="sr-Cyrl-CS"/>
              </w:rPr>
            </w:pPr>
          </w:p>
        </w:tc>
      </w:tr>
      <w:tr w:rsidR="00A83973" w:rsidRPr="00A83973" w14:paraId="0F1FAF25" w14:textId="77777777" w:rsidTr="00760069">
        <w:tc>
          <w:tcPr>
            <w:tcW w:w="5069" w:type="dxa"/>
            <w:tcBorders>
              <w:top w:val="single" w:sz="4" w:space="0" w:color="auto"/>
              <w:left w:val="single" w:sz="4" w:space="0" w:color="auto"/>
              <w:bottom w:val="single" w:sz="4" w:space="0" w:color="auto"/>
              <w:right w:val="single" w:sz="4" w:space="0" w:color="auto"/>
            </w:tcBorders>
          </w:tcPr>
          <w:p w14:paraId="3E47D6CE" w14:textId="77777777" w:rsidR="00A83973" w:rsidRPr="00A83973" w:rsidRDefault="00A83973" w:rsidP="00760069">
            <w:pPr>
              <w:tabs>
                <w:tab w:val="left" w:pos="2760"/>
              </w:tabs>
              <w:rPr>
                <w:rFonts w:ascii="Arial" w:hAnsi="Arial" w:cs="Arial"/>
                <w:sz w:val="20"/>
                <w:szCs w:val="20"/>
                <w:lang w:val="sr-Cyrl-CS"/>
              </w:rPr>
            </w:pPr>
            <w:r w:rsidRPr="00A83973">
              <w:rPr>
                <w:rFonts w:ascii="Arial" w:hAnsi="Arial" w:cs="Arial"/>
                <w:sz w:val="20"/>
                <w:szCs w:val="20"/>
                <w:lang w:val="sr-Cyrl-CS"/>
              </w:rPr>
              <w:t>Адреса седишта</w:t>
            </w:r>
          </w:p>
        </w:tc>
        <w:tc>
          <w:tcPr>
            <w:tcW w:w="5671" w:type="dxa"/>
            <w:tcBorders>
              <w:top w:val="single" w:sz="4" w:space="0" w:color="auto"/>
              <w:left w:val="single" w:sz="4" w:space="0" w:color="auto"/>
              <w:bottom w:val="single" w:sz="4" w:space="0" w:color="auto"/>
              <w:right w:val="single" w:sz="4" w:space="0" w:color="auto"/>
            </w:tcBorders>
          </w:tcPr>
          <w:p w14:paraId="65086BE2" w14:textId="77777777" w:rsidR="00A83973" w:rsidRPr="00A83973" w:rsidRDefault="00A83973" w:rsidP="00760069">
            <w:pPr>
              <w:tabs>
                <w:tab w:val="left" w:pos="2760"/>
              </w:tabs>
              <w:rPr>
                <w:rFonts w:ascii="Arial" w:hAnsi="Arial" w:cs="Arial"/>
                <w:sz w:val="20"/>
                <w:szCs w:val="20"/>
                <w:lang w:val="sr-Cyrl-CS"/>
              </w:rPr>
            </w:pPr>
          </w:p>
        </w:tc>
      </w:tr>
      <w:tr w:rsidR="00A83973" w:rsidRPr="00A83973" w14:paraId="2DA3A7CD" w14:textId="77777777" w:rsidTr="00760069">
        <w:tc>
          <w:tcPr>
            <w:tcW w:w="5069" w:type="dxa"/>
            <w:tcBorders>
              <w:top w:val="single" w:sz="4" w:space="0" w:color="auto"/>
              <w:left w:val="single" w:sz="4" w:space="0" w:color="auto"/>
              <w:bottom w:val="single" w:sz="4" w:space="0" w:color="auto"/>
              <w:right w:val="single" w:sz="4" w:space="0" w:color="auto"/>
            </w:tcBorders>
          </w:tcPr>
          <w:p w14:paraId="4D8EE373" w14:textId="77777777" w:rsidR="00A83973" w:rsidRPr="00A83973" w:rsidRDefault="00A83973" w:rsidP="00760069">
            <w:pPr>
              <w:tabs>
                <w:tab w:val="left" w:pos="2760"/>
              </w:tabs>
              <w:rPr>
                <w:rFonts w:ascii="Arial" w:hAnsi="Arial" w:cs="Arial"/>
                <w:sz w:val="20"/>
                <w:szCs w:val="20"/>
                <w:lang w:val="sr-Cyrl-CS"/>
              </w:rPr>
            </w:pPr>
            <w:r w:rsidRPr="00A83973">
              <w:rPr>
                <w:rFonts w:ascii="Arial" w:hAnsi="Arial" w:cs="Arial"/>
                <w:sz w:val="20"/>
                <w:szCs w:val="20"/>
                <w:lang w:val="sr-Cyrl-CS"/>
              </w:rPr>
              <w:t>Број телефона и факса</w:t>
            </w:r>
          </w:p>
        </w:tc>
        <w:tc>
          <w:tcPr>
            <w:tcW w:w="5671" w:type="dxa"/>
            <w:tcBorders>
              <w:top w:val="single" w:sz="4" w:space="0" w:color="auto"/>
              <w:left w:val="single" w:sz="4" w:space="0" w:color="auto"/>
              <w:bottom w:val="single" w:sz="4" w:space="0" w:color="auto"/>
              <w:right w:val="single" w:sz="4" w:space="0" w:color="auto"/>
            </w:tcBorders>
          </w:tcPr>
          <w:p w14:paraId="7DB897C7" w14:textId="77777777" w:rsidR="00A83973" w:rsidRPr="00A83973" w:rsidRDefault="00A83973" w:rsidP="00760069">
            <w:pPr>
              <w:tabs>
                <w:tab w:val="left" w:pos="2760"/>
              </w:tabs>
              <w:rPr>
                <w:rFonts w:ascii="Arial" w:hAnsi="Arial" w:cs="Arial"/>
                <w:sz w:val="20"/>
                <w:szCs w:val="20"/>
                <w:lang w:val="sr-Cyrl-CS"/>
              </w:rPr>
            </w:pPr>
          </w:p>
        </w:tc>
      </w:tr>
      <w:tr w:rsidR="00A83973" w:rsidRPr="00A83973" w14:paraId="013671B7" w14:textId="77777777" w:rsidTr="00760069">
        <w:tc>
          <w:tcPr>
            <w:tcW w:w="5069" w:type="dxa"/>
            <w:tcBorders>
              <w:top w:val="single" w:sz="4" w:space="0" w:color="auto"/>
              <w:left w:val="single" w:sz="4" w:space="0" w:color="auto"/>
              <w:bottom w:val="single" w:sz="4" w:space="0" w:color="auto"/>
              <w:right w:val="single" w:sz="4" w:space="0" w:color="auto"/>
            </w:tcBorders>
          </w:tcPr>
          <w:p w14:paraId="7A693CB6" w14:textId="77777777" w:rsidR="00A83973" w:rsidRPr="00A83973" w:rsidRDefault="00A83973" w:rsidP="00760069">
            <w:pPr>
              <w:tabs>
                <w:tab w:val="left" w:pos="2760"/>
              </w:tabs>
              <w:rPr>
                <w:rFonts w:ascii="Arial" w:hAnsi="Arial" w:cs="Arial"/>
                <w:sz w:val="20"/>
                <w:szCs w:val="20"/>
                <w:lang w:val="sr-Cyrl-CS"/>
              </w:rPr>
            </w:pPr>
            <w:r w:rsidRPr="00A83973">
              <w:rPr>
                <w:rFonts w:ascii="Arial" w:hAnsi="Arial" w:cs="Arial"/>
                <w:sz w:val="20"/>
                <w:szCs w:val="20"/>
                <w:lang w:val="sr-Cyrl-CS"/>
              </w:rPr>
              <w:t>Е-mail</w:t>
            </w:r>
          </w:p>
        </w:tc>
        <w:tc>
          <w:tcPr>
            <w:tcW w:w="5671" w:type="dxa"/>
            <w:tcBorders>
              <w:top w:val="single" w:sz="4" w:space="0" w:color="auto"/>
              <w:left w:val="single" w:sz="4" w:space="0" w:color="auto"/>
              <w:bottom w:val="single" w:sz="4" w:space="0" w:color="auto"/>
              <w:right w:val="single" w:sz="4" w:space="0" w:color="auto"/>
            </w:tcBorders>
          </w:tcPr>
          <w:p w14:paraId="324AF8C5" w14:textId="77777777" w:rsidR="00A83973" w:rsidRPr="00A83973" w:rsidRDefault="00A83973" w:rsidP="00760069">
            <w:pPr>
              <w:tabs>
                <w:tab w:val="left" w:pos="2760"/>
              </w:tabs>
              <w:rPr>
                <w:rFonts w:ascii="Arial" w:hAnsi="Arial" w:cs="Arial"/>
                <w:sz w:val="20"/>
                <w:szCs w:val="20"/>
                <w:lang w:val="sr-Cyrl-CS"/>
              </w:rPr>
            </w:pPr>
          </w:p>
        </w:tc>
      </w:tr>
      <w:tr w:rsidR="00A83973" w:rsidRPr="00A83973" w14:paraId="39970CB9" w14:textId="77777777" w:rsidTr="00760069">
        <w:tc>
          <w:tcPr>
            <w:tcW w:w="5069" w:type="dxa"/>
            <w:tcBorders>
              <w:top w:val="single" w:sz="4" w:space="0" w:color="auto"/>
              <w:left w:val="single" w:sz="4" w:space="0" w:color="auto"/>
              <w:bottom w:val="single" w:sz="4" w:space="0" w:color="auto"/>
              <w:right w:val="single" w:sz="4" w:space="0" w:color="auto"/>
            </w:tcBorders>
          </w:tcPr>
          <w:p w14:paraId="20B52C49" w14:textId="77777777" w:rsidR="00A83973" w:rsidRPr="00A83973" w:rsidRDefault="00A83973" w:rsidP="00760069">
            <w:pPr>
              <w:tabs>
                <w:tab w:val="left" w:pos="2760"/>
              </w:tabs>
              <w:rPr>
                <w:rFonts w:ascii="Arial" w:hAnsi="Arial" w:cs="Arial"/>
                <w:sz w:val="20"/>
                <w:szCs w:val="20"/>
                <w:lang w:val="sr-Cyrl-CS"/>
              </w:rPr>
            </w:pPr>
            <w:r w:rsidRPr="00A83973">
              <w:rPr>
                <w:rFonts w:ascii="Arial" w:hAnsi="Arial" w:cs="Arial"/>
                <w:sz w:val="20"/>
                <w:szCs w:val="20"/>
                <w:lang w:val="sr-Cyrl-CS"/>
              </w:rPr>
              <w:t>Матични број</w:t>
            </w:r>
          </w:p>
        </w:tc>
        <w:tc>
          <w:tcPr>
            <w:tcW w:w="5671" w:type="dxa"/>
            <w:tcBorders>
              <w:top w:val="single" w:sz="4" w:space="0" w:color="auto"/>
              <w:left w:val="single" w:sz="4" w:space="0" w:color="auto"/>
              <w:bottom w:val="single" w:sz="4" w:space="0" w:color="auto"/>
              <w:right w:val="single" w:sz="4" w:space="0" w:color="auto"/>
            </w:tcBorders>
          </w:tcPr>
          <w:p w14:paraId="6170A5D7" w14:textId="77777777" w:rsidR="00A83973" w:rsidRPr="00A83973" w:rsidRDefault="00A83973" w:rsidP="00760069">
            <w:pPr>
              <w:tabs>
                <w:tab w:val="left" w:pos="2760"/>
              </w:tabs>
              <w:rPr>
                <w:rFonts w:ascii="Arial" w:hAnsi="Arial" w:cs="Arial"/>
                <w:sz w:val="20"/>
                <w:szCs w:val="20"/>
                <w:lang w:val="sr-Cyrl-CS"/>
              </w:rPr>
            </w:pPr>
          </w:p>
        </w:tc>
      </w:tr>
      <w:tr w:rsidR="00A83973" w:rsidRPr="00A83973" w14:paraId="6D2707EA" w14:textId="77777777" w:rsidTr="00760069">
        <w:tc>
          <w:tcPr>
            <w:tcW w:w="5069" w:type="dxa"/>
            <w:tcBorders>
              <w:top w:val="single" w:sz="4" w:space="0" w:color="auto"/>
              <w:left w:val="single" w:sz="4" w:space="0" w:color="auto"/>
              <w:bottom w:val="single" w:sz="4" w:space="0" w:color="auto"/>
              <w:right w:val="single" w:sz="4" w:space="0" w:color="auto"/>
            </w:tcBorders>
          </w:tcPr>
          <w:p w14:paraId="72CFEEAB" w14:textId="77777777" w:rsidR="00A83973" w:rsidRPr="00A83973" w:rsidRDefault="00A83973" w:rsidP="00760069">
            <w:pPr>
              <w:tabs>
                <w:tab w:val="left" w:pos="2760"/>
              </w:tabs>
              <w:rPr>
                <w:rFonts w:ascii="Arial" w:hAnsi="Arial" w:cs="Arial"/>
                <w:sz w:val="20"/>
                <w:szCs w:val="20"/>
                <w:lang w:val="sr-Cyrl-CS"/>
              </w:rPr>
            </w:pPr>
            <w:r w:rsidRPr="00A83973">
              <w:rPr>
                <w:rFonts w:ascii="Arial" w:hAnsi="Arial" w:cs="Arial"/>
                <w:sz w:val="20"/>
                <w:szCs w:val="20"/>
                <w:lang w:val="sr-Cyrl-CS"/>
              </w:rPr>
              <w:t>Порески идентификациони број</w:t>
            </w:r>
          </w:p>
        </w:tc>
        <w:tc>
          <w:tcPr>
            <w:tcW w:w="5671" w:type="dxa"/>
            <w:tcBorders>
              <w:top w:val="single" w:sz="4" w:space="0" w:color="auto"/>
              <w:left w:val="single" w:sz="4" w:space="0" w:color="auto"/>
              <w:bottom w:val="single" w:sz="4" w:space="0" w:color="auto"/>
              <w:right w:val="single" w:sz="4" w:space="0" w:color="auto"/>
            </w:tcBorders>
          </w:tcPr>
          <w:p w14:paraId="2E0411AE" w14:textId="77777777" w:rsidR="00A83973" w:rsidRPr="00A83973" w:rsidRDefault="00A83973" w:rsidP="00760069">
            <w:pPr>
              <w:tabs>
                <w:tab w:val="left" w:pos="2760"/>
              </w:tabs>
              <w:rPr>
                <w:rFonts w:ascii="Arial" w:hAnsi="Arial" w:cs="Arial"/>
                <w:sz w:val="20"/>
                <w:szCs w:val="20"/>
                <w:lang w:val="sr-Cyrl-CS"/>
              </w:rPr>
            </w:pPr>
          </w:p>
        </w:tc>
      </w:tr>
      <w:tr w:rsidR="00A83973" w:rsidRPr="00A83973" w14:paraId="7ADE14C8" w14:textId="77777777" w:rsidTr="00760069">
        <w:tc>
          <w:tcPr>
            <w:tcW w:w="5069" w:type="dxa"/>
            <w:tcBorders>
              <w:top w:val="single" w:sz="4" w:space="0" w:color="auto"/>
              <w:left w:val="single" w:sz="4" w:space="0" w:color="auto"/>
              <w:bottom w:val="single" w:sz="4" w:space="0" w:color="auto"/>
              <w:right w:val="single" w:sz="4" w:space="0" w:color="auto"/>
            </w:tcBorders>
          </w:tcPr>
          <w:p w14:paraId="0D6795B2" w14:textId="77777777" w:rsidR="00A83973" w:rsidRPr="00A83973" w:rsidRDefault="00A83973" w:rsidP="00760069">
            <w:pPr>
              <w:tabs>
                <w:tab w:val="left" w:pos="2760"/>
              </w:tabs>
              <w:rPr>
                <w:rFonts w:ascii="Arial" w:hAnsi="Arial" w:cs="Arial"/>
                <w:sz w:val="20"/>
                <w:szCs w:val="20"/>
                <w:lang w:val="sr-Cyrl-CS"/>
              </w:rPr>
            </w:pPr>
            <w:r w:rsidRPr="00A83973">
              <w:rPr>
                <w:rFonts w:ascii="Arial" w:hAnsi="Arial" w:cs="Arial"/>
                <w:sz w:val="20"/>
                <w:szCs w:val="20"/>
                <w:lang w:val="sr-Cyrl-CS"/>
              </w:rPr>
              <w:t>Број текућег рачуна и банка</w:t>
            </w:r>
          </w:p>
        </w:tc>
        <w:tc>
          <w:tcPr>
            <w:tcW w:w="5671" w:type="dxa"/>
            <w:tcBorders>
              <w:top w:val="single" w:sz="4" w:space="0" w:color="auto"/>
              <w:left w:val="single" w:sz="4" w:space="0" w:color="auto"/>
              <w:bottom w:val="single" w:sz="4" w:space="0" w:color="auto"/>
              <w:right w:val="single" w:sz="4" w:space="0" w:color="auto"/>
            </w:tcBorders>
          </w:tcPr>
          <w:p w14:paraId="59E6808A" w14:textId="77777777" w:rsidR="00A83973" w:rsidRPr="00A83973" w:rsidRDefault="00A83973" w:rsidP="00760069">
            <w:pPr>
              <w:tabs>
                <w:tab w:val="left" w:pos="2760"/>
              </w:tabs>
              <w:rPr>
                <w:rFonts w:ascii="Arial" w:hAnsi="Arial" w:cs="Arial"/>
                <w:sz w:val="20"/>
                <w:szCs w:val="20"/>
                <w:lang w:val="sr-Cyrl-CS"/>
              </w:rPr>
            </w:pPr>
          </w:p>
        </w:tc>
      </w:tr>
      <w:tr w:rsidR="00A83973" w:rsidRPr="00A83973" w14:paraId="24F55E02" w14:textId="77777777" w:rsidTr="00760069">
        <w:tc>
          <w:tcPr>
            <w:tcW w:w="5069" w:type="dxa"/>
            <w:tcBorders>
              <w:top w:val="single" w:sz="4" w:space="0" w:color="auto"/>
              <w:left w:val="single" w:sz="4" w:space="0" w:color="auto"/>
              <w:bottom w:val="single" w:sz="4" w:space="0" w:color="auto"/>
              <w:right w:val="single" w:sz="4" w:space="0" w:color="auto"/>
            </w:tcBorders>
          </w:tcPr>
          <w:p w14:paraId="34D03704" w14:textId="77777777" w:rsidR="00A83973" w:rsidRPr="00A83973" w:rsidRDefault="00A83973" w:rsidP="00760069">
            <w:pPr>
              <w:tabs>
                <w:tab w:val="left" w:pos="2760"/>
              </w:tabs>
              <w:rPr>
                <w:rFonts w:ascii="Arial" w:hAnsi="Arial" w:cs="Arial"/>
                <w:sz w:val="20"/>
                <w:szCs w:val="20"/>
                <w:lang w:val="sr-Cyrl-CS"/>
              </w:rPr>
            </w:pPr>
            <w:r w:rsidRPr="00A83973">
              <w:rPr>
                <w:rFonts w:ascii="Arial" w:hAnsi="Arial" w:cs="Arial"/>
                <w:sz w:val="20"/>
                <w:szCs w:val="20"/>
                <w:lang w:val="sr-Cyrl-CS"/>
              </w:rPr>
              <w:t>Одговорно лице</w:t>
            </w:r>
          </w:p>
        </w:tc>
        <w:tc>
          <w:tcPr>
            <w:tcW w:w="5671" w:type="dxa"/>
            <w:tcBorders>
              <w:top w:val="single" w:sz="4" w:space="0" w:color="auto"/>
              <w:left w:val="single" w:sz="4" w:space="0" w:color="auto"/>
              <w:bottom w:val="single" w:sz="4" w:space="0" w:color="auto"/>
              <w:right w:val="single" w:sz="4" w:space="0" w:color="auto"/>
            </w:tcBorders>
          </w:tcPr>
          <w:p w14:paraId="32DB5FC2" w14:textId="77777777" w:rsidR="00A83973" w:rsidRPr="00A83973" w:rsidRDefault="00A83973" w:rsidP="00760069">
            <w:pPr>
              <w:tabs>
                <w:tab w:val="left" w:pos="2760"/>
              </w:tabs>
              <w:rPr>
                <w:rFonts w:ascii="Arial" w:hAnsi="Arial" w:cs="Arial"/>
                <w:sz w:val="20"/>
                <w:szCs w:val="20"/>
                <w:lang w:val="sr-Cyrl-CS"/>
              </w:rPr>
            </w:pPr>
          </w:p>
        </w:tc>
      </w:tr>
      <w:tr w:rsidR="00A83973" w:rsidRPr="00A83973" w14:paraId="5FD6517E" w14:textId="77777777" w:rsidTr="00760069">
        <w:tc>
          <w:tcPr>
            <w:tcW w:w="5069" w:type="dxa"/>
            <w:tcBorders>
              <w:top w:val="single" w:sz="4" w:space="0" w:color="auto"/>
              <w:left w:val="single" w:sz="4" w:space="0" w:color="auto"/>
              <w:bottom w:val="single" w:sz="4" w:space="0" w:color="auto"/>
              <w:right w:val="single" w:sz="4" w:space="0" w:color="auto"/>
            </w:tcBorders>
          </w:tcPr>
          <w:p w14:paraId="742445F8" w14:textId="77777777" w:rsidR="00A83973" w:rsidRPr="00A83973" w:rsidRDefault="00A83973" w:rsidP="00760069">
            <w:pPr>
              <w:tabs>
                <w:tab w:val="left" w:pos="2760"/>
              </w:tabs>
              <w:rPr>
                <w:rFonts w:ascii="Arial" w:hAnsi="Arial" w:cs="Arial"/>
                <w:sz w:val="20"/>
                <w:szCs w:val="20"/>
                <w:lang w:val="sr-Cyrl-CS"/>
              </w:rPr>
            </w:pPr>
            <w:r w:rsidRPr="00A83973">
              <w:rPr>
                <w:rFonts w:ascii="Arial" w:hAnsi="Arial" w:cs="Arial"/>
                <w:sz w:val="20"/>
                <w:szCs w:val="20"/>
                <w:lang w:val="sr-Cyrl-CS"/>
              </w:rPr>
              <w:t>Контакт особа и број телефона</w:t>
            </w:r>
          </w:p>
        </w:tc>
        <w:tc>
          <w:tcPr>
            <w:tcW w:w="5671" w:type="dxa"/>
            <w:tcBorders>
              <w:top w:val="single" w:sz="4" w:space="0" w:color="auto"/>
              <w:left w:val="single" w:sz="4" w:space="0" w:color="auto"/>
              <w:bottom w:val="single" w:sz="4" w:space="0" w:color="auto"/>
              <w:right w:val="single" w:sz="4" w:space="0" w:color="auto"/>
            </w:tcBorders>
          </w:tcPr>
          <w:p w14:paraId="2E9D33BB" w14:textId="77777777" w:rsidR="00A83973" w:rsidRPr="00A83973" w:rsidRDefault="00A83973" w:rsidP="00760069">
            <w:pPr>
              <w:tabs>
                <w:tab w:val="left" w:pos="2760"/>
              </w:tabs>
              <w:rPr>
                <w:rFonts w:ascii="Arial" w:hAnsi="Arial" w:cs="Arial"/>
                <w:sz w:val="20"/>
                <w:szCs w:val="20"/>
                <w:lang w:val="sr-Cyrl-CS"/>
              </w:rPr>
            </w:pPr>
          </w:p>
        </w:tc>
      </w:tr>
    </w:tbl>
    <w:p w14:paraId="3C013055" w14:textId="77777777" w:rsidR="00A83973" w:rsidRPr="00A83973" w:rsidRDefault="00A83973" w:rsidP="00A83973">
      <w:pPr>
        <w:jc w:val="both"/>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52"/>
        <w:gridCol w:w="4608"/>
      </w:tblGrid>
      <w:tr w:rsidR="00A83973" w:rsidRPr="00A83973" w14:paraId="1308F38E" w14:textId="77777777" w:rsidTr="00760069">
        <w:tc>
          <w:tcPr>
            <w:tcW w:w="10740" w:type="dxa"/>
            <w:gridSpan w:val="2"/>
            <w:tcBorders>
              <w:top w:val="single" w:sz="4" w:space="0" w:color="auto"/>
              <w:left w:val="single" w:sz="4" w:space="0" w:color="auto"/>
              <w:bottom w:val="single" w:sz="4" w:space="0" w:color="auto"/>
              <w:right w:val="single" w:sz="4" w:space="0" w:color="auto"/>
            </w:tcBorders>
          </w:tcPr>
          <w:p w14:paraId="14A7F364" w14:textId="77777777" w:rsidR="00A83973" w:rsidRPr="00A83973" w:rsidRDefault="00A83973" w:rsidP="00760069">
            <w:pPr>
              <w:tabs>
                <w:tab w:val="left" w:pos="2760"/>
                <w:tab w:val="center" w:pos="5262"/>
              </w:tabs>
              <w:rPr>
                <w:rFonts w:ascii="Arial" w:hAnsi="Arial" w:cs="Arial"/>
                <w:b/>
                <w:sz w:val="20"/>
                <w:szCs w:val="20"/>
                <w:lang w:val="sr-Cyrl-CS"/>
              </w:rPr>
            </w:pPr>
            <w:r w:rsidRPr="00A83973">
              <w:rPr>
                <w:rFonts w:ascii="Arial" w:hAnsi="Arial" w:cs="Arial"/>
                <w:b/>
                <w:sz w:val="20"/>
                <w:szCs w:val="20"/>
                <w:lang w:val="sr-Cyrl-CS"/>
              </w:rPr>
              <w:t xml:space="preserve">Напомена:                                                                    </w:t>
            </w:r>
            <w:r w:rsidRPr="00AE26D8">
              <w:rPr>
                <w:rFonts w:ascii="Arial" w:hAnsi="Arial" w:cs="Arial"/>
                <w:b/>
                <w:sz w:val="20"/>
                <w:szCs w:val="20"/>
                <w:lang w:val="sr-Cyrl-CS"/>
              </w:rPr>
              <w:t>Општи подаци о: 1) подизвођачу</w:t>
            </w:r>
          </w:p>
          <w:p w14:paraId="0A30F3E3" w14:textId="77777777" w:rsidR="00A83973" w:rsidRPr="00A83973" w:rsidRDefault="00A83973" w:rsidP="00760069">
            <w:pPr>
              <w:tabs>
                <w:tab w:val="left" w:pos="2760"/>
                <w:tab w:val="center" w:pos="5262"/>
              </w:tabs>
              <w:rPr>
                <w:rFonts w:ascii="Arial" w:hAnsi="Arial" w:cs="Arial"/>
                <w:sz w:val="20"/>
                <w:szCs w:val="20"/>
                <w:lang w:val="sr-Cyrl-CS"/>
              </w:rPr>
            </w:pPr>
            <w:r w:rsidRPr="00A83973">
              <w:rPr>
                <w:rFonts w:ascii="Arial" w:hAnsi="Arial" w:cs="Arial"/>
                <w:sz w:val="20"/>
                <w:szCs w:val="20"/>
                <w:lang w:val="sr-Cyrl-CS"/>
              </w:rPr>
              <w:t xml:space="preserve">Заокружити о коме се подносе подаци                                                    </w:t>
            </w:r>
            <w:r w:rsidRPr="00AE26D8">
              <w:rPr>
                <w:rFonts w:ascii="Arial" w:hAnsi="Arial" w:cs="Arial"/>
                <w:b/>
                <w:sz w:val="20"/>
                <w:szCs w:val="20"/>
                <w:lang w:val="sr-Cyrl-CS"/>
              </w:rPr>
              <w:t>2) члану групе понуђача</w:t>
            </w:r>
            <w:r w:rsidRPr="00A83973">
              <w:rPr>
                <w:rFonts w:ascii="Arial" w:hAnsi="Arial" w:cs="Arial"/>
                <w:sz w:val="20"/>
                <w:szCs w:val="20"/>
                <w:lang w:val="sr-Cyrl-CS"/>
              </w:rPr>
              <w:t xml:space="preserve">                     </w:t>
            </w:r>
          </w:p>
        </w:tc>
      </w:tr>
      <w:tr w:rsidR="00A83973" w:rsidRPr="00A83973" w14:paraId="33D9DF7D" w14:textId="77777777" w:rsidTr="00760069">
        <w:tc>
          <w:tcPr>
            <w:tcW w:w="5069" w:type="dxa"/>
            <w:tcBorders>
              <w:top w:val="single" w:sz="4" w:space="0" w:color="auto"/>
              <w:left w:val="single" w:sz="4" w:space="0" w:color="auto"/>
              <w:bottom w:val="single" w:sz="4" w:space="0" w:color="auto"/>
              <w:right w:val="single" w:sz="4" w:space="0" w:color="auto"/>
            </w:tcBorders>
          </w:tcPr>
          <w:p w14:paraId="597448E1" w14:textId="77777777" w:rsidR="00A83973" w:rsidRPr="00A83973" w:rsidRDefault="00A83973" w:rsidP="00760069">
            <w:pPr>
              <w:tabs>
                <w:tab w:val="left" w:pos="2760"/>
              </w:tabs>
              <w:rPr>
                <w:rFonts w:ascii="Arial" w:hAnsi="Arial" w:cs="Arial"/>
                <w:sz w:val="20"/>
                <w:szCs w:val="20"/>
                <w:lang w:val="sr-Cyrl-CS"/>
              </w:rPr>
            </w:pPr>
            <w:r w:rsidRPr="00A83973">
              <w:rPr>
                <w:rFonts w:ascii="Arial" w:hAnsi="Arial" w:cs="Arial"/>
                <w:sz w:val="20"/>
                <w:szCs w:val="20"/>
                <w:lang w:val="sr-Cyrl-CS"/>
              </w:rPr>
              <w:t>Пословно име понуђача и скарћени назив из одговарајућег регистра</w:t>
            </w:r>
          </w:p>
        </w:tc>
        <w:tc>
          <w:tcPr>
            <w:tcW w:w="5671" w:type="dxa"/>
            <w:tcBorders>
              <w:top w:val="single" w:sz="4" w:space="0" w:color="auto"/>
              <w:left w:val="single" w:sz="4" w:space="0" w:color="auto"/>
              <w:bottom w:val="single" w:sz="4" w:space="0" w:color="auto"/>
              <w:right w:val="single" w:sz="4" w:space="0" w:color="auto"/>
            </w:tcBorders>
          </w:tcPr>
          <w:p w14:paraId="5D1CC5B7" w14:textId="77777777" w:rsidR="00A83973" w:rsidRPr="00A83973" w:rsidRDefault="00A83973" w:rsidP="00760069">
            <w:pPr>
              <w:tabs>
                <w:tab w:val="left" w:pos="2760"/>
              </w:tabs>
              <w:rPr>
                <w:rFonts w:ascii="Arial" w:hAnsi="Arial" w:cs="Arial"/>
                <w:sz w:val="20"/>
                <w:szCs w:val="20"/>
                <w:lang w:val="sr-Cyrl-CS"/>
              </w:rPr>
            </w:pPr>
          </w:p>
        </w:tc>
      </w:tr>
      <w:tr w:rsidR="00A83973" w:rsidRPr="00A83973" w14:paraId="41BAA64E" w14:textId="77777777" w:rsidTr="00760069">
        <w:tc>
          <w:tcPr>
            <w:tcW w:w="5069" w:type="dxa"/>
            <w:tcBorders>
              <w:top w:val="single" w:sz="4" w:space="0" w:color="auto"/>
              <w:left w:val="single" w:sz="4" w:space="0" w:color="auto"/>
              <w:bottom w:val="single" w:sz="4" w:space="0" w:color="auto"/>
              <w:right w:val="single" w:sz="4" w:space="0" w:color="auto"/>
            </w:tcBorders>
          </w:tcPr>
          <w:p w14:paraId="485F885D" w14:textId="77777777" w:rsidR="00A83973" w:rsidRPr="00A83973" w:rsidRDefault="00A83973" w:rsidP="00760069">
            <w:pPr>
              <w:tabs>
                <w:tab w:val="left" w:pos="2760"/>
              </w:tabs>
              <w:rPr>
                <w:rFonts w:ascii="Arial" w:hAnsi="Arial" w:cs="Arial"/>
                <w:sz w:val="20"/>
                <w:szCs w:val="20"/>
                <w:lang w:val="sr-Cyrl-CS"/>
              </w:rPr>
            </w:pPr>
            <w:r w:rsidRPr="00A83973">
              <w:rPr>
                <w:rFonts w:ascii="Arial" w:hAnsi="Arial" w:cs="Arial"/>
                <w:sz w:val="20"/>
                <w:szCs w:val="20"/>
                <w:lang w:val="sr-Cyrl-CS"/>
              </w:rPr>
              <w:t>Адреса седишта</w:t>
            </w:r>
          </w:p>
        </w:tc>
        <w:tc>
          <w:tcPr>
            <w:tcW w:w="5671" w:type="dxa"/>
            <w:tcBorders>
              <w:top w:val="single" w:sz="4" w:space="0" w:color="auto"/>
              <w:left w:val="single" w:sz="4" w:space="0" w:color="auto"/>
              <w:bottom w:val="single" w:sz="4" w:space="0" w:color="auto"/>
              <w:right w:val="single" w:sz="4" w:space="0" w:color="auto"/>
            </w:tcBorders>
          </w:tcPr>
          <w:p w14:paraId="13FF3C58" w14:textId="77777777" w:rsidR="00A83973" w:rsidRPr="00A83973" w:rsidRDefault="00A83973" w:rsidP="00760069">
            <w:pPr>
              <w:tabs>
                <w:tab w:val="left" w:pos="2760"/>
              </w:tabs>
              <w:rPr>
                <w:rFonts w:ascii="Arial" w:hAnsi="Arial" w:cs="Arial"/>
                <w:sz w:val="20"/>
                <w:szCs w:val="20"/>
                <w:lang w:val="sr-Cyrl-CS"/>
              </w:rPr>
            </w:pPr>
          </w:p>
        </w:tc>
      </w:tr>
      <w:tr w:rsidR="00A83973" w:rsidRPr="00A83973" w14:paraId="587B8017" w14:textId="77777777" w:rsidTr="00760069">
        <w:tc>
          <w:tcPr>
            <w:tcW w:w="5069" w:type="dxa"/>
            <w:tcBorders>
              <w:top w:val="single" w:sz="4" w:space="0" w:color="auto"/>
              <w:left w:val="single" w:sz="4" w:space="0" w:color="auto"/>
              <w:bottom w:val="single" w:sz="4" w:space="0" w:color="auto"/>
              <w:right w:val="single" w:sz="4" w:space="0" w:color="auto"/>
            </w:tcBorders>
          </w:tcPr>
          <w:p w14:paraId="308AC9DD" w14:textId="77777777" w:rsidR="00A83973" w:rsidRPr="00A83973" w:rsidRDefault="00A83973" w:rsidP="00760069">
            <w:pPr>
              <w:tabs>
                <w:tab w:val="left" w:pos="2760"/>
              </w:tabs>
              <w:rPr>
                <w:rFonts w:ascii="Arial" w:hAnsi="Arial" w:cs="Arial"/>
                <w:sz w:val="20"/>
                <w:szCs w:val="20"/>
                <w:lang w:val="sr-Cyrl-CS"/>
              </w:rPr>
            </w:pPr>
            <w:r w:rsidRPr="00A83973">
              <w:rPr>
                <w:rFonts w:ascii="Arial" w:hAnsi="Arial" w:cs="Arial"/>
                <w:sz w:val="20"/>
                <w:szCs w:val="20"/>
                <w:lang w:val="sr-Cyrl-CS"/>
              </w:rPr>
              <w:t>Број телефона и факса</w:t>
            </w:r>
          </w:p>
        </w:tc>
        <w:tc>
          <w:tcPr>
            <w:tcW w:w="5671" w:type="dxa"/>
            <w:tcBorders>
              <w:top w:val="single" w:sz="4" w:space="0" w:color="auto"/>
              <w:left w:val="single" w:sz="4" w:space="0" w:color="auto"/>
              <w:bottom w:val="single" w:sz="4" w:space="0" w:color="auto"/>
              <w:right w:val="single" w:sz="4" w:space="0" w:color="auto"/>
            </w:tcBorders>
          </w:tcPr>
          <w:p w14:paraId="576F00B8" w14:textId="77777777" w:rsidR="00A83973" w:rsidRPr="00A83973" w:rsidRDefault="00A83973" w:rsidP="00760069">
            <w:pPr>
              <w:tabs>
                <w:tab w:val="left" w:pos="2760"/>
              </w:tabs>
              <w:rPr>
                <w:rFonts w:ascii="Arial" w:hAnsi="Arial" w:cs="Arial"/>
                <w:sz w:val="20"/>
                <w:szCs w:val="20"/>
                <w:lang w:val="sr-Cyrl-CS"/>
              </w:rPr>
            </w:pPr>
          </w:p>
        </w:tc>
      </w:tr>
      <w:tr w:rsidR="00A83973" w:rsidRPr="00A83973" w14:paraId="1BF1378A" w14:textId="77777777" w:rsidTr="00760069">
        <w:tc>
          <w:tcPr>
            <w:tcW w:w="5069" w:type="dxa"/>
            <w:tcBorders>
              <w:top w:val="single" w:sz="4" w:space="0" w:color="auto"/>
              <w:left w:val="single" w:sz="4" w:space="0" w:color="auto"/>
              <w:bottom w:val="single" w:sz="4" w:space="0" w:color="auto"/>
              <w:right w:val="single" w:sz="4" w:space="0" w:color="auto"/>
            </w:tcBorders>
          </w:tcPr>
          <w:p w14:paraId="14EDC5C1" w14:textId="77777777" w:rsidR="00A83973" w:rsidRPr="00A83973" w:rsidRDefault="00A83973" w:rsidP="00760069">
            <w:pPr>
              <w:tabs>
                <w:tab w:val="left" w:pos="2760"/>
              </w:tabs>
              <w:rPr>
                <w:rFonts w:ascii="Arial" w:hAnsi="Arial" w:cs="Arial"/>
                <w:sz w:val="20"/>
                <w:szCs w:val="20"/>
                <w:lang w:val="sr-Cyrl-CS"/>
              </w:rPr>
            </w:pPr>
            <w:r w:rsidRPr="00A83973">
              <w:rPr>
                <w:rFonts w:ascii="Arial" w:hAnsi="Arial" w:cs="Arial"/>
                <w:sz w:val="20"/>
                <w:szCs w:val="20"/>
                <w:lang w:val="sr-Cyrl-CS"/>
              </w:rPr>
              <w:t>Е-mail</w:t>
            </w:r>
          </w:p>
        </w:tc>
        <w:tc>
          <w:tcPr>
            <w:tcW w:w="5671" w:type="dxa"/>
            <w:tcBorders>
              <w:top w:val="single" w:sz="4" w:space="0" w:color="auto"/>
              <w:left w:val="single" w:sz="4" w:space="0" w:color="auto"/>
              <w:bottom w:val="single" w:sz="4" w:space="0" w:color="auto"/>
              <w:right w:val="single" w:sz="4" w:space="0" w:color="auto"/>
            </w:tcBorders>
          </w:tcPr>
          <w:p w14:paraId="00C836F6" w14:textId="77777777" w:rsidR="00A83973" w:rsidRPr="00A83973" w:rsidRDefault="00A83973" w:rsidP="00760069">
            <w:pPr>
              <w:tabs>
                <w:tab w:val="left" w:pos="2760"/>
              </w:tabs>
              <w:rPr>
                <w:rFonts w:ascii="Arial" w:hAnsi="Arial" w:cs="Arial"/>
                <w:sz w:val="20"/>
                <w:szCs w:val="20"/>
                <w:lang w:val="sr-Cyrl-CS"/>
              </w:rPr>
            </w:pPr>
          </w:p>
        </w:tc>
      </w:tr>
      <w:tr w:rsidR="00A83973" w:rsidRPr="00A83973" w14:paraId="0AD1797E" w14:textId="77777777" w:rsidTr="00760069">
        <w:tc>
          <w:tcPr>
            <w:tcW w:w="5069" w:type="dxa"/>
            <w:tcBorders>
              <w:top w:val="single" w:sz="4" w:space="0" w:color="auto"/>
              <w:left w:val="single" w:sz="4" w:space="0" w:color="auto"/>
              <w:bottom w:val="single" w:sz="4" w:space="0" w:color="auto"/>
              <w:right w:val="single" w:sz="4" w:space="0" w:color="auto"/>
            </w:tcBorders>
          </w:tcPr>
          <w:p w14:paraId="0FEC5725" w14:textId="77777777" w:rsidR="00A83973" w:rsidRPr="00A83973" w:rsidRDefault="00A83973" w:rsidP="00760069">
            <w:pPr>
              <w:tabs>
                <w:tab w:val="left" w:pos="2760"/>
              </w:tabs>
              <w:rPr>
                <w:rFonts w:ascii="Arial" w:hAnsi="Arial" w:cs="Arial"/>
                <w:sz w:val="20"/>
                <w:szCs w:val="20"/>
                <w:lang w:val="sr-Cyrl-CS"/>
              </w:rPr>
            </w:pPr>
            <w:r w:rsidRPr="00A83973">
              <w:rPr>
                <w:rFonts w:ascii="Arial" w:hAnsi="Arial" w:cs="Arial"/>
                <w:sz w:val="20"/>
                <w:szCs w:val="20"/>
                <w:lang w:val="sr-Cyrl-CS"/>
              </w:rPr>
              <w:t>Матични број</w:t>
            </w:r>
          </w:p>
        </w:tc>
        <w:tc>
          <w:tcPr>
            <w:tcW w:w="5671" w:type="dxa"/>
            <w:tcBorders>
              <w:top w:val="single" w:sz="4" w:space="0" w:color="auto"/>
              <w:left w:val="single" w:sz="4" w:space="0" w:color="auto"/>
              <w:bottom w:val="single" w:sz="4" w:space="0" w:color="auto"/>
              <w:right w:val="single" w:sz="4" w:space="0" w:color="auto"/>
            </w:tcBorders>
          </w:tcPr>
          <w:p w14:paraId="78D7D348" w14:textId="77777777" w:rsidR="00A83973" w:rsidRPr="00A83973" w:rsidRDefault="00A83973" w:rsidP="00760069">
            <w:pPr>
              <w:tabs>
                <w:tab w:val="left" w:pos="2760"/>
              </w:tabs>
              <w:rPr>
                <w:rFonts w:ascii="Arial" w:hAnsi="Arial" w:cs="Arial"/>
                <w:sz w:val="20"/>
                <w:szCs w:val="20"/>
                <w:lang w:val="sr-Cyrl-CS"/>
              </w:rPr>
            </w:pPr>
          </w:p>
        </w:tc>
      </w:tr>
      <w:tr w:rsidR="00A83973" w:rsidRPr="00A83973" w14:paraId="48A38558" w14:textId="77777777" w:rsidTr="00760069">
        <w:tc>
          <w:tcPr>
            <w:tcW w:w="5069" w:type="dxa"/>
            <w:tcBorders>
              <w:top w:val="single" w:sz="4" w:space="0" w:color="auto"/>
              <w:left w:val="single" w:sz="4" w:space="0" w:color="auto"/>
              <w:bottom w:val="single" w:sz="4" w:space="0" w:color="auto"/>
              <w:right w:val="single" w:sz="4" w:space="0" w:color="auto"/>
            </w:tcBorders>
          </w:tcPr>
          <w:p w14:paraId="212E8A1A" w14:textId="77777777" w:rsidR="00A83973" w:rsidRPr="00A83973" w:rsidRDefault="00A83973" w:rsidP="00760069">
            <w:pPr>
              <w:tabs>
                <w:tab w:val="left" w:pos="2760"/>
              </w:tabs>
              <w:rPr>
                <w:rFonts w:ascii="Arial" w:hAnsi="Arial" w:cs="Arial"/>
                <w:sz w:val="20"/>
                <w:szCs w:val="20"/>
                <w:lang w:val="sr-Cyrl-CS"/>
              </w:rPr>
            </w:pPr>
            <w:r w:rsidRPr="00A83973">
              <w:rPr>
                <w:rFonts w:ascii="Arial" w:hAnsi="Arial" w:cs="Arial"/>
                <w:sz w:val="20"/>
                <w:szCs w:val="20"/>
                <w:lang w:val="sr-Cyrl-CS"/>
              </w:rPr>
              <w:t>Порески идентификациони број</w:t>
            </w:r>
          </w:p>
        </w:tc>
        <w:tc>
          <w:tcPr>
            <w:tcW w:w="5671" w:type="dxa"/>
            <w:tcBorders>
              <w:top w:val="single" w:sz="4" w:space="0" w:color="auto"/>
              <w:left w:val="single" w:sz="4" w:space="0" w:color="auto"/>
              <w:bottom w:val="single" w:sz="4" w:space="0" w:color="auto"/>
              <w:right w:val="single" w:sz="4" w:space="0" w:color="auto"/>
            </w:tcBorders>
          </w:tcPr>
          <w:p w14:paraId="1174CB2F" w14:textId="77777777" w:rsidR="00A83973" w:rsidRPr="00A83973" w:rsidRDefault="00A83973" w:rsidP="00760069">
            <w:pPr>
              <w:tabs>
                <w:tab w:val="left" w:pos="2760"/>
              </w:tabs>
              <w:rPr>
                <w:rFonts w:ascii="Arial" w:hAnsi="Arial" w:cs="Arial"/>
                <w:sz w:val="20"/>
                <w:szCs w:val="20"/>
                <w:lang w:val="sr-Cyrl-CS"/>
              </w:rPr>
            </w:pPr>
          </w:p>
        </w:tc>
      </w:tr>
      <w:tr w:rsidR="00A83973" w:rsidRPr="00A83973" w14:paraId="69AC6C71" w14:textId="77777777" w:rsidTr="00760069">
        <w:tc>
          <w:tcPr>
            <w:tcW w:w="5069" w:type="dxa"/>
            <w:tcBorders>
              <w:top w:val="single" w:sz="4" w:space="0" w:color="auto"/>
              <w:left w:val="single" w:sz="4" w:space="0" w:color="auto"/>
              <w:bottom w:val="single" w:sz="4" w:space="0" w:color="auto"/>
              <w:right w:val="single" w:sz="4" w:space="0" w:color="auto"/>
            </w:tcBorders>
          </w:tcPr>
          <w:p w14:paraId="443F4E72" w14:textId="77777777" w:rsidR="00A83973" w:rsidRPr="00A83973" w:rsidRDefault="00A83973" w:rsidP="00760069">
            <w:pPr>
              <w:tabs>
                <w:tab w:val="left" w:pos="2760"/>
              </w:tabs>
              <w:rPr>
                <w:rFonts w:ascii="Arial" w:hAnsi="Arial" w:cs="Arial"/>
                <w:sz w:val="20"/>
                <w:szCs w:val="20"/>
                <w:lang w:val="sr-Cyrl-CS"/>
              </w:rPr>
            </w:pPr>
            <w:r w:rsidRPr="00A83973">
              <w:rPr>
                <w:rFonts w:ascii="Arial" w:hAnsi="Arial" w:cs="Arial"/>
                <w:sz w:val="20"/>
                <w:szCs w:val="20"/>
                <w:lang w:val="sr-Cyrl-CS"/>
              </w:rPr>
              <w:t>Број текућег рачуна и банка</w:t>
            </w:r>
          </w:p>
        </w:tc>
        <w:tc>
          <w:tcPr>
            <w:tcW w:w="5671" w:type="dxa"/>
            <w:tcBorders>
              <w:top w:val="single" w:sz="4" w:space="0" w:color="auto"/>
              <w:left w:val="single" w:sz="4" w:space="0" w:color="auto"/>
              <w:bottom w:val="single" w:sz="4" w:space="0" w:color="auto"/>
              <w:right w:val="single" w:sz="4" w:space="0" w:color="auto"/>
            </w:tcBorders>
          </w:tcPr>
          <w:p w14:paraId="4BB13E36" w14:textId="77777777" w:rsidR="00A83973" w:rsidRPr="00A83973" w:rsidRDefault="00A83973" w:rsidP="00760069">
            <w:pPr>
              <w:tabs>
                <w:tab w:val="left" w:pos="2760"/>
              </w:tabs>
              <w:rPr>
                <w:rFonts w:ascii="Arial" w:hAnsi="Arial" w:cs="Arial"/>
                <w:sz w:val="20"/>
                <w:szCs w:val="20"/>
                <w:lang w:val="sr-Cyrl-CS"/>
              </w:rPr>
            </w:pPr>
          </w:p>
        </w:tc>
      </w:tr>
      <w:tr w:rsidR="00A83973" w:rsidRPr="00A83973" w14:paraId="307BEB14" w14:textId="77777777" w:rsidTr="00760069">
        <w:tc>
          <w:tcPr>
            <w:tcW w:w="5069" w:type="dxa"/>
            <w:tcBorders>
              <w:top w:val="single" w:sz="4" w:space="0" w:color="auto"/>
              <w:left w:val="single" w:sz="4" w:space="0" w:color="auto"/>
              <w:bottom w:val="single" w:sz="4" w:space="0" w:color="auto"/>
              <w:right w:val="single" w:sz="4" w:space="0" w:color="auto"/>
            </w:tcBorders>
          </w:tcPr>
          <w:p w14:paraId="16C90831" w14:textId="77777777" w:rsidR="00A83973" w:rsidRPr="00A83973" w:rsidRDefault="00A83973" w:rsidP="00760069">
            <w:pPr>
              <w:tabs>
                <w:tab w:val="left" w:pos="2760"/>
              </w:tabs>
              <w:rPr>
                <w:rFonts w:ascii="Arial" w:hAnsi="Arial" w:cs="Arial"/>
                <w:sz w:val="20"/>
                <w:szCs w:val="20"/>
                <w:lang w:val="sr-Cyrl-CS"/>
              </w:rPr>
            </w:pPr>
            <w:r w:rsidRPr="00A83973">
              <w:rPr>
                <w:rFonts w:ascii="Arial" w:hAnsi="Arial" w:cs="Arial"/>
                <w:sz w:val="20"/>
                <w:szCs w:val="20"/>
                <w:lang w:val="sr-Cyrl-CS"/>
              </w:rPr>
              <w:t>Одговорно лице</w:t>
            </w:r>
          </w:p>
        </w:tc>
        <w:tc>
          <w:tcPr>
            <w:tcW w:w="5671" w:type="dxa"/>
            <w:tcBorders>
              <w:top w:val="single" w:sz="4" w:space="0" w:color="auto"/>
              <w:left w:val="single" w:sz="4" w:space="0" w:color="auto"/>
              <w:bottom w:val="single" w:sz="4" w:space="0" w:color="auto"/>
              <w:right w:val="single" w:sz="4" w:space="0" w:color="auto"/>
            </w:tcBorders>
          </w:tcPr>
          <w:p w14:paraId="394BEACF" w14:textId="77777777" w:rsidR="00A83973" w:rsidRPr="00A83973" w:rsidRDefault="00A83973" w:rsidP="00760069">
            <w:pPr>
              <w:tabs>
                <w:tab w:val="left" w:pos="2760"/>
              </w:tabs>
              <w:rPr>
                <w:rFonts w:ascii="Arial" w:hAnsi="Arial" w:cs="Arial"/>
                <w:sz w:val="20"/>
                <w:szCs w:val="20"/>
                <w:lang w:val="sr-Cyrl-CS"/>
              </w:rPr>
            </w:pPr>
          </w:p>
        </w:tc>
      </w:tr>
      <w:tr w:rsidR="00A83973" w:rsidRPr="00A83973" w14:paraId="3D986BF7" w14:textId="77777777" w:rsidTr="00760069">
        <w:tc>
          <w:tcPr>
            <w:tcW w:w="5069" w:type="dxa"/>
            <w:tcBorders>
              <w:top w:val="single" w:sz="4" w:space="0" w:color="auto"/>
              <w:left w:val="single" w:sz="4" w:space="0" w:color="auto"/>
              <w:bottom w:val="single" w:sz="4" w:space="0" w:color="auto"/>
              <w:right w:val="single" w:sz="4" w:space="0" w:color="auto"/>
            </w:tcBorders>
          </w:tcPr>
          <w:p w14:paraId="1CF63CFA" w14:textId="77777777" w:rsidR="00A83973" w:rsidRPr="00A83973" w:rsidRDefault="00A83973" w:rsidP="00760069">
            <w:pPr>
              <w:tabs>
                <w:tab w:val="left" w:pos="2760"/>
              </w:tabs>
              <w:rPr>
                <w:rFonts w:ascii="Arial" w:hAnsi="Arial" w:cs="Arial"/>
                <w:sz w:val="20"/>
                <w:szCs w:val="20"/>
                <w:lang w:val="sr-Cyrl-CS"/>
              </w:rPr>
            </w:pPr>
            <w:r w:rsidRPr="00A83973">
              <w:rPr>
                <w:rFonts w:ascii="Arial" w:hAnsi="Arial" w:cs="Arial"/>
                <w:sz w:val="20"/>
                <w:szCs w:val="20"/>
                <w:lang w:val="sr-Cyrl-CS"/>
              </w:rPr>
              <w:t>Контакт особа и број телефона</w:t>
            </w:r>
          </w:p>
        </w:tc>
        <w:tc>
          <w:tcPr>
            <w:tcW w:w="5671" w:type="dxa"/>
            <w:tcBorders>
              <w:top w:val="single" w:sz="4" w:space="0" w:color="auto"/>
              <w:left w:val="single" w:sz="4" w:space="0" w:color="auto"/>
              <w:bottom w:val="single" w:sz="4" w:space="0" w:color="auto"/>
              <w:right w:val="single" w:sz="4" w:space="0" w:color="auto"/>
            </w:tcBorders>
          </w:tcPr>
          <w:p w14:paraId="2D8E0D13" w14:textId="77777777" w:rsidR="00A83973" w:rsidRPr="00A83973" w:rsidRDefault="00A83973" w:rsidP="00760069">
            <w:pPr>
              <w:tabs>
                <w:tab w:val="left" w:pos="2760"/>
              </w:tabs>
              <w:rPr>
                <w:rFonts w:ascii="Arial" w:hAnsi="Arial" w:cs="Arial"/>
                <w:sz w:val="20"/>
                <w:szCs w:val="20"/>
                <w:lang w:val="sr-Cyrl-CS"/>
              </w:rPr>
            </w:pPr>
          </w:p>
        </w:tc>
      </w:tr>
    </w:tbl>
    <w:p w14:paraId="1B72C94F" w14:textId="77777777" w:rsidR="00A83973" w:rsidRPr="00A83973" w:rsidRDefault="00A83973" w:rsidP="00A83973">
      <w:pPr>
        <w:jc w:val="both"/>
        <w:rPr>
          <w:rFonts w:ascii="Arial" w:hAnsi="Arial" w:cs="Arial"/>
          <w:sz w:val="20"/>
          <w:szCs w:val="20"/>
          <w:lang w:val="sr-Cyrl-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52"/>
        <w:gridCol w:w="4608"/>
      </w:tblGrid>
      <w:tr w:rsidR="00A83973" w:rsidRPr="00A83973" w14:paraId="77C03CEB" w14:textId="77777777" w:rsidTr="00760069">
        <w:tc>
          <w:tcPr>
            <w:tcW w:w="10740" w:type="dxa"/>
            <w:gridSpan w:val="2"/>
            <w:tcBorders>
              <w:top w:val="single" w:sz="4" w:space="0" w:color="auto"/>
              <w:left w:val="single" w:sz="4" w:space="0" w:color="auto"/>
              <w:bottom w:val="single" w:sz="4" w:space="0" w:color="auto"/>
              <w:right w:val="single" w:sz="4" w:space="0" w:color="auto"/>
            </w:tcBorders>
          </w:tcPr>
          <w:p w14:paraId="1DA1A8BA" w14:textId="77777777" w:rsidR="00A83973" w:rsidRPr="00AE26D8" w:rsidRDefault="00A83973" w:rsidP="00760069">
            <w:pPr>
              <w:tabs>
                <w:tab w:val="left" w:pos="2760"/>
                <w:tab w:val="center" w:pos="5262"/>
              </w:tabs>
              <w:rPr>
                <w:rFonts w:ascii="Arial" w:hAnsi="Arial" w:cs="Arial"/>
                <w:b/>
                <w:sz w:val="20"/>
                <w:szCs w:val="20"/>
                <w:lang w:val="sr-Cyrl-CS"/>
              </w:rPr>
            </w:pPr>
            <w:r w:rsidRPr="00A83973">
              <w:rPr>
                <w:rFonts w:ascii="Arial" w:hAnsi="Arial" w:cs="Arial"/>
                <w:b/>
                <w:sz w:val="20"/>
                <w:szCs w:val="20"/>
                <w:lang w:val="sr-Cyrl-CS"/>
              </w:rPr>
              <w:t xml:space="preserve">Напомена:                                                                    </w:t>
            </w:r>
            <w:r w:rsidRPr="00AE26D8">
              <w:rPr>
                <w:rFonts w:ascii="Arial" w:hAnsi="Arial" w:cs="Arial"/>
                <w:b/>
                <w:sz w:val="20"/>
                <w:szCs w:val="20"/>
                <w:lang w:val="sr-Cyrl-CS"/>
              </w:rPr>
              <w:t>Општи подаци о: 1) подизвођачу</w:t>
            </w:r>
          </w:p>
          <w:p w14:paraId="5DD2B6EB" w14:textId="77777777" w:rsidR="00A83973" w:rsidRPr="00A83973" w:rsidRDefault="00A83973" w:rsidP="00760069">
            <w:pPr>
              <w:tabs>
                <w:tab w:val="left" w:pos="2760"/>
                <w:tab w:val="center" w:pos="5262"/>
              </w:tabs>
              <w:rPr>
                <w:rFonts w:ascii="Arial" w:hAnsi="Arial" w:cs="Arial"/>
                <w:sz w:val="20"/>
                <w:szCs w:val="20"/>
                <w:lang w:val="sr-Cyrl-CS"/>
              </w:rPr>
            </w:pPr>
            <w:r w:rsidRPr="00A83973">
              <w:rPr>
                <w:rFonts w:ascii="Arial" w:hAnsi="Arial" w:cs="Arial"/>
                <w:sz w:val="20"/>
                <w:szCs w:val="20"/>
                <w:lang w:val="sr-Cyrl-CS"/>
              </w:rPr>
              <w:t xml:space="preserve">Заокружити о коме се подносе подаци                             </w:t>
            </w:r>
            <w:r w:rsidRPr="00AE26D8">
              <w:rPr>
                <w:rFonts w:ascii="Arial" w:hAnsi="Arial" w:cs="Arial"/>
                <w:b/>
                <w:sz w:val="20"/>
                <w:szCs w:val="20"/>
                <w:lang w:val="sr-Cyrl-CS"/>
              </w:rPr>
              <w:t xml:space="preserve">                       2) члану групе понуђача                     </w:t>
            </w:r>
          </w:p>
        </w:tc>
      </w:tr>
      <w:tr w:rsidR="00A83973" w:rsidRPr="00A83973" w14:paraId="1EE28CA2" w14:textId="77777777" w:rsidTr="00760069">
        <w:tc>
          <w:tcPr>
            <w:tcW w:w="5069" w:type="dxa"/>
            <w:tcBorders>
              <w:top w:val="single" w:sz="4" w:space="0" w:color="auto"/>
              <w:left w:val="single" w:sz="4" w:space="0" w:color="auto"/>
              <w:bottom w:val="single" w:sz="4" w:space="0" w:color="auto"/>
              <w:right w:val="single" w:sz="4" w:space="0" w:color="auto"/>
            </w:tcBorders>
          </w:tcPr>
          <w:p w14:paraId="24EE04A0" w14:textId="77777777" w:rsidR="00A83973" w:rsidRPr="00A83973" w:rsidRDefault="00A83973" w:rsidP="00760069">
            <w:pPr>
              <w:tabs>
                <w:tab w:val="left" w:pos="2760"/>
              </w:tabs>
              <w:rPr>
                <w:rFonts w:ascii="Arial" w:hAnsi="Arial" w:cs="Arial"/>
                <w:sz w:val="20"/>
                <w:szCs w:val="20"/>
                <w:lang w:val="sr-Cyrl-CS"/>
              </w:rPr>
            </w:pPr>
            <w:r w:rsidRPr="00A83973">
              <w:rPr>
                <w:rFonts w:ascii="Arial" w:hAnsi="Arial" w:cs="Arial"/>
                <w:sz w:val="20"/>
                <w:szCs w:val="20"/>
                <w:lang w:val="sr-Cyrl-CS"/>
              </w:rPr>
              <w:t>Пословно име понуђача и скарћени назив из одговарајућег регистра</w:t>
            </w:r>
          </w:p>
        </w:tc>
        <w:tc>
          <w:tcPr>
            <w:tcW w:w="5671" w:type="dxa"/>
            <w:tcBorders>
              <w:top w:val="single" w:sz="4" w:space="0" w:color="auto"/>
              <w:left w:val="single" w:sz="4" w:space="0" w:color="auto"/>
              <w:bottom w:val="single" w:sz="4" w:space="0" w:color="auto"/>
              <w:right w:val="single" w:sz="4" w:space="0" w:color="auto"/>
            </w:tcBorders>
          </w:tcPr>
          <w:p w14:paraId="5A342E56" w14:textId="77777777" w:rsidR="00A83973" w:rsidRPr="00A83973" w:rsidRDefault="00A83973" w:rsidP="00760069">
            <w:pPr>
              <w:tabs>
                <w:tab w:val="left" w:pos="2760"/>
              </w:tabs>
              <w:rPr>
                <w:rFonts w:ascii="Arial" w:hAnsi="Arial" w:cs="Arial"/>
                <w:sz w:val="20"/>
                <w:szCs w:val="20"/>
                <w:lang w:val="sr-Cyrl-CS"/>
              </w:rPr>
            </w:pPr>
          </w:p>
        </w:tc>
      </w:tr>
      <w:tr w:rsidR="00A83973" w:rsidRPr="00A83973" w14:paraId="1577B84E" w14:textId="77777777" w:rsidTr="00760069">
        <w:tc>
          <w:tcPr>
            <w:tcW w:w="5069" w:type="dxa"/>
            <w:tcBorders>
              <w:top w:val="single" w:sz="4" w:space="0" w:color="auto"/>
              <w:left w:val="single" w:sz="4" w:space="0" w:color="auto"/>
              <w:bottom w:val="single" w:sz="4" w:space="0" w:color="auto"/>
              <w:right w:val="single" w:sz="4" w:space="0" w:color="auto"/>
            </w:tcBorders>
          </w:tcPr>
          <w:p w14:paraId="7439F233" w14:textId="77777777" w:rsidR="00A83973" w:rsidRPr="00A83973" w:rsidRDefault="00A83973" w:rsidP="00760069">
            <w:pPr>
              <w:tabs>
                <w:tab w:val="left" w:pos="2760"/>
              </w:tabs>
              <w:rPr>
                <w:rFonts w:ascii="Arial" w:hAnsi="Arial" w:cs="Arial"/>
                <w:sz w:val="20"/>
                <w:szCs w:val="20"/>
                <w:lang w:val="sr-Cyrl-CS"/>
              </w:rPr>
            </w:pPr>
            <w:r w:rsidRPr="00A83973">
              <w:rPr>
                <w:rFonts w:ascii="Arial" w:hAnsi="Arial" w:cs="Arial"/>
                <w:sz w:val="20"/>
                <w:szCs w:val="20"/>
                <w:lang w:val="sr-Cyrl-CS"/>
              </w:rPr>
              <w:t>Адреса седишта</w:t>
            </w:r>
          </w:p>
        </w:tc>
        <w:tc>
          <w:tcPr>
            <w:tcW w:w="5671" w:type="dxa"/>
            <w:tcBorders>
              <w:top w:val="single" w:sz="4" w:space="0" w:color="auto"/>
              <w:left w:val="single" w:sz="4" w:space="0" w:color="auto"/>
              <w:bottom w:val="single" w:sz="4" w:space="0" w:color="auto"/>
              <w:right w:val="single" w:sz="4" w:space="0" w:color="auto"/>
            </w:tcBorders>
          </w:tcPr>
          <w:p w14:paraId="6E0D7613" w14:textId="77777777" w:rsidR="00A83973" w:rsidRPr="00A83973" w:rsidRDefault="00A83973" w:rsidP="00760069">
            <w:pPr>
              <w:tabs>
                <w:tab w:val="left" w:pos="2760"/>
              </w:tabs>
              <w:rPr>
                <w:rFonts w:ascii="Arial" w:hAnsi="Arial" w:cs="Arial"/>
                <w:sz w:val="20"/>
                <w:szCs w:val="20"/>
                <w:lang w:val="sr-Cyrl-CS"/>
              </w:rPr>
            </w:pPr>
          </w:p>
        </w:tc>
      </w:tr>
      <w:tr w:rsidR="00A83973" w:rsidRPr="00A83973" w14:paraId="1ADD5444" w14:textId="77777777" w:rsidTr="00760069">
        <w:tc>
          <w:tcPr>
            <w:tcW w:w="5069" w:type="dxa"/>
            <w:tcBorders>
              <w:top w:val="single" w:sz="4" w:space="0" w:color="auto"/>
              <w:left w:val="single" w:sz="4" w:space="0" w:color="auto"/>
              <w:bottom w:val="single" w:sz="4" w:space="0" w:color="auto"/>
              <w:right w:val="single" w:sz="4" w:space="0" w:color="auto"/>
            </w:tcBorders>
          </w:tcPr>
          <w:p w14:paraId="2CE6567D" w14:textId="77777777" w:rsidR="00A83973" w:rsidRPr="00A83973" w:rsidRDefault="00A83973" w:rsidP="00760069">
            <w:pPr>
              <w:tabs>
                <w:tab w:val="left" w:pos="2760"/>
              </w:tabs>
              <w:rPr>
                <w:rFonts w:ascii="Arial" w:hAnsi="Arial" w:cs="Arial"/>
                <w:sz w:val="20"/>
                <w:szCs w:val="20"/>
                <w:lang w:val="sr-Cyrl-CS"/>
              </w:rPr>
            </w:pPr>
            <w:r w:rsidRPr="00A83973">
              <w:rPr>
                <w:rFonts w:ascii="Arial" w:hAnsi="Arial" w:cs="Arial"/>
                <w:sz w:val="20"/>
                <w:szCs w:val="20"/>
                <w:lang w:val="sr-Cyrl-CS"/>
              </w:rPr>
              <w:t>Број телефона и факса</w:t>
            </w:r>
          </w:p>
        </w:tc>
        <w:tc>
          <w:tcPr>
            <w:tcW w:w="5671" w:type="dxa"/>
            <w:tcBorders>
              <w:top w:val="single" w:sz="4" w:space="0" w:color="auto"/>
              <w:left w:val="single" w:sz="4" w:space="0" w:color="auto"/>
              <w:bottom w:val="single" w:sz="4" w:space="0" w:color="auto"/>
              <w:right w:val="single" w:sz="4" w:space="0" w:color="auto"/>
            </w:tcBorders>
          </w:tcPr>
          <w:p w14:paraId="1B90BE32" w14:textId="77777777" w:rsidR="00A83973" w:rsidRPr="00A83973" w:rsidRDefault="00A83973" w:rsidP="00760069">
            <w:pPr>
              <w:tabs>
                <w:tab w:val="left" w:pos="2760"/>
              </w:tabs>
              <w:rPr>
                <w:rFonts w:ascii="Arial" w:hAnsi="Arial" w:cs="Arial"/>
                <w:sz w:val="20"/>
                <w:szCs w:val="20"/>
                <w:lang w:val="sr-Cyrl-CS"/>
              </w:rPr>
            </w:pPr>
          </w:p>
        </w:tc>
      </w:tr>
      <w:tr w:rsidR="00A83973" w:rsidRPr="00A83973" w14:paraId="28031F43" w14:textId="77777777" w:rsidTr="00760069">
        <w:tc>
          <w:tcPr>
            <w:tcW w:w="5069" w:type="dxa"/>
            <w:tcBorders>
              <w:top w:val="single" w:sz="4" w:space="0" w:color="auto"/>
              <w:left w:val="single" w:sz="4" w:space="0" w:color="auto"/>
              <w:bottom w:val="single" w:sz="4" w:space="0" w:color="auto"/>
              <w:right w:val="single" w:sz="4" w:space="0" w:color="auto"/>
            </w:tcBorders>
          </w:tcPr>
          <w:p w14:paraId="37F66ED9" w14:textId="77777777" w:rsidR="00A83973" w:rsidRPr="00A83973" w:rsidRDefault="00A83973" w:rsidP="00760069">
            <w:pPr>
              <w:tabs>
                <w:tab w:val="left" w:pos="2760"/>
              </w:tabs>
              <w:rPr>
                <w:rFonts w:ascii="Arial" w:hAnsi="Arial" w:cs="Arial"/>
                <w:sz w:val="20"/>
                <w:szCs w:val="20"/>
                <w:lang w:val="sr-Cyrl-CS"/>
              </w:rPr>
            </w:pPr>
            <w:r w:rsidRPr="00A83973">
              <w:rPr>
                <w:rFonts w:ascii="Arial" w:hAnsi="Arial" w:cs="Arial"/>
                <w:sz w:val="20"/>
                <w:szCs w:val="20"/>
                <w:lang w:val="sr-Cyrl-CS"/>
              </w:rPr>
              <w:t>Е-mail</w:t>
            </w:r>
          </w:p>
        </w:tc>
        <w:tc>
          <w:tcPr>
            <w:tcW w:w="5671" w:type="dxa"/>
            <w:tcBorders>
              <w:top w:val="single" w:sz="4" w:space="0" w:color="auto"/>
              <w:left w:val="single" w:sz="4" w:space="0" w:color="auto"/>
              <w:bottom w:val="single" w:sz="4" w:space="0" w:color="auto"/>
              <w:right w:val="single" w:sz="4" w:space="0" w:color="auto"/>
            </w:tcBorders>
          </w:tcPr>
          <w:p w14:paraId="040752E0" w14:textId="77777777" w:rsidR="00A83973" w:rsidRPr="00A83973" w:rsidRDefault="00A83973" w:rsidP="00760069">
            <w:pPr>
              <w:tabs>
                <w:tab w:val="left" w:pos="2760"/>
              </w:tabs>
              <w:rPr>
                <w:rFonts w:ascii="Arial" w:hAnsi="Arial" w:cs="Arial"/>
                <w:sz w:val="20"/>
                <w:szCs w:val="20"/>
                <w:lang w:val="sr-Cyrl-CS"/>
              </w:rPr>
            </w:pPr>
          </w:p>
        </w:tc>
      </w:tr>
      <w:tr w:rsidR="00A83973" w:rsidRPr="00A83973" w14:paraId="49CD7243" w14:textId="77777777" w:rsidTr="00760069">
        <w:tc>
          <w:tcPr>
            <w:tcW w:w="5069" w:type="dxa"/>
            <w:tcBorders>
              <w:top w:val="single" w:sz="4" w:space="0" w:color="auto"/>
              <w:left w:val="single" w:sz="4" w:space="0" w:color="auto"/>
              <w:bottom w:val="single" w:sz="4" w:space="0" w:color="auto"/>
              <w:right w:val="single" w:sz="4" w:space="0" w:color="auto"/>
            </w:tcBorders>
          </w:tcPr>
          <w:p w14:paraId="1AD3168C" w14:textId="77777777" w:rsidR="00A83973" w:rsidRPr="00A83973" w:rsidRDefault="00A83973" w:rsidP="00760069">
            <w:pPr>
              <w:tabs>
                <w:tab w:val="left" w:pos="2760"/>
              </w:tabs>
              <w:rPr>
                <w:rFonts w:ascii="Arial" w:hAnsi="Arial" w:cs="Arial"/>
                <w:sz w:val="20"/>
                <w:szCs w:val="20"/>
                <w:lang w:val="sr-Cyrl-CS"/>
              </w:rPr>
            </w:pPr>
            <w:r w:rsidRPr="00A83973">
              <w:rPr>
                <w:rFonts w:ascii="Arial" w:hAnsi="Arial" w:cs="Arial"/>
                <w:sz w:val="20"/>
                <w:szCs w:val="20"/>
                <w:lang w:val="sr-Cyrl-CS"/>
              </w:rPr>
              <w:t>Матични број</w:t>
            </w:r>
          </w:p>
        </w:tc>
        <w:tc>
          <w:tcPr>
            <w:tcW w:w="5671" w:type="dxa"/>
            <w:tcBorders>
              <w:top w:val="single" w:sz="4" w:space="0" w:color="auto"/>
              <w:left w:val="single" w:sz="4" w:space="0" w:color="auto"/>
              <w:bottom w:val="single" w:sz="4" w:space="0" w:color="auto"/>
              <w:right w:val="single" w:sz="4" w:space="0" w:color="auto"/>
            </w:tcBorders>
          </w:tcPr>
          <w:p w14:paraId="2F14BE18" w14:textId="77777777" w:rsidR="00A83973" w:rsidRPr="00A83973" w:rsidRDefault="00A83973" w:rsidP="00760069">
            <w:pPr>
              <w:tabs>
                <w:tab w:val="left" w:pos="2760"/>
              </w:tabs>
              <w:rPr>
                <w:rFonts w:ascii="Arial" w:hAnsi="Arial" w:cs="Arial"/>
                <w:sz w:val="20"/>
                <w:szCs w:val="20"/>
                <w:lang w:val="sr-Cyrl-CS"/>
              </w:rPr>
            </w:pPr>
          </w:p>
        </w:tc>
      </w:tr>
      <w:tr w:rsidR="00A83973" w:rsidRPr="00A83973" w14:paraId="4A32FD5C" w14:textId="77777777" w:rsidTr="00760069">
        <w:tc>
          <w:tcPr>
            <w:tcW w:w="5069" w:type="dxa"/>
            <w:tcBorders>
              <w:top w:val="single" w:sz="4" w:space="0" w:color="auto"/>
              <w:left w:val="single" w:sz="4" w:space="0" w:color="auto"/>
              <w:bottom w:val="single" w:sz="4" w:space="0" w:color="auto"/>
              <w:right w:val="single" w:sz="4" w:space="0" w:color="auto"/>
            </w:tcBorders>
          </w:tcPr>
          <w:p w14:paraId="69A5627B" w14:textId="77777777" w:rsidR="00A83973" w:rsidRPr="00A83973" w:rsidRDefault="00A83973" w:rsidP="00760069">
            <w:pPr>
              <w:tabs>
                <w:tab w:val="left" w:pos="2760"/>
              </w:tabs>
              <w:rPr>
                <w:rFonts w:ascii="Arial" w:hAnsi="Arial" w:cs="Arial"/>
                <w:sz w:val="20"/>
                <w:szCs w:val="20"/>
                <w:lang w:val="sr-Cyrl-CS"/>
              </w:rPr>
            </w:pPr>
            <w:r w:rsidRPr="00A83973">
              <w:rPr>
                <w:rFonts w:ascii="Arial" w:hAnsi="Arial" w:cs="Arial"/>
                <w:sz w:val="20"/>
                <w:szCs w:val="20"/>
                <w:lang w:val="sr-Cyrl-CS"/>
              </w:rPr>
              <w:t>Порески идентификациони број</w:t>
            </w:r>
          </w:p>
        </w:tc>
        <w:tc>
          <w:tcPr>
            <w:tcW w:w="5671" w:type="dxa"/>
            <w:tcBorders>
              <w:top w:val="single" w:sz="4" w:space="0" w:color="auto"/>
              <w:left w:val="single" w:sz="4" w:space="0" w:color="auto"/>
              <w:bottom w:val="single" w:sz="4" w:space="0" w:color="auto"/>
              <w:right w:val="single" w:sz="4" w:space="0" w:color="auto"/>
            </w:tcBorders>
          </w:tcPr>
          <w:p w14:paraId="08C00957" w14:textId="77777777" w:rsidR="00A83973" w:rsidRPr="00A83973" w:rsidRDefault="00A83973" w:rsidP="00760069">
            <w:pPr>
              <w:tabs>
                <w:tab w:val="left" w:pos="2760"/>
              </w:tabs>
              <w:rPr>
                <w:rFonts w:ascii="Arial" w:hAnsi="Arial" w:cs="Arial"/>
                <w:sz w:val="20"/>
                <w:szCs w:val="20"/>
                <w:lang w:val="sr-Cyrl-CS"/>
              </w:rPr>
            </w:pPr>
          </w:p>
        </w:tc>
      </w:tr>
      <w:tr w:rsidR="00A83973" w:rsidRPr="00A83973" w14:paraId="0653F13D" w14:textId="77777777" w:rsidTr="00760069">
        <w:tc>
          <w:tcPr>
            <w:tcW w:w="5069" w:type="dxa"/>
            <w:tcBorders>
              <w:top w:val="single" w:sz="4" w:space="0" w:color="auto"/>
              <w:left w:val="single" w:sz="4" w:space="0" w:color="auto"/>
              <w:bottom w:val="single" w:sz="4" w:space="0" w:color="auto"/>
              <w:right w:val="single" w:sz="4" w:space="0" w:color="auto"/>
            </w:tcBorders>
          </w:tcPr>
          <w:p w14:paraId="212E9973" w14:textId="77777777" w:rsidR="00A83973" w:rsidRPr="00A83973" w:rsidRDefault="00A83973" w:rsidP="00760069">
            <w:pPr>
              <w:tabs>
                <w:tab w:val="left" w:pos="2760"/>
              </w:tabs>
              <w:rPr>
                <w:rFonts w:ascii="Arial" w:hAnsi="Arial" w:cs="Arial"/>
                <w:sz w:val="20"/>
                <w:szCs w:val="20"/>
                <w:lang w:val="sr-Cyrl-CS"/>
              </w:rPr>
            </w:pPr>
            <w:r w:rsidRPr="00A83973">
              <w:rPr>
                <w:rFonts w:ascii="Arial" w:hAnsi="Arial" w:cs="Arial"/>
                <w:sz w:val="20"/>
                <w:szCs w:val="20"/>
                <w:lang w:val="sr-Cyrl-CS"/>
              </w:rPr>
              <w:t>Број текућег рачуна и банка</w:t>
            </w:r>
          </w:p>
        </w:tc>
        <w:tc>
          <w:tcPr>
            <w:tcW w:w="5671" w:type="dxa"/>
            <w:tcBorders>
              <w:top w:val="single" w:sz="4" w:space="0" w:color="auto"/>
              <w:left w:val="single" w:sz="4" w:space="0" w:color="auto"/>
              <w:bottom w:val="single" w:sz="4" w:space="0" w:color="auto"/>
              <w:right w:val="single" w:sz="4" w:space="0" w:color="auto"/>
            </w:tcBorders>
          </w:tcPr>
          <w:p w14:paraId="13C1A141" w14:textId="77777777" w:rsidR="00A83973" w:rsidRPr="00A83973" w:rsidRDefault="00A83973" w:rsidP="00760069">
            <w:pPr>
              <w:tabs>
                <w:tab w:val="left" w:pos="2760"/>
              </w:tabs>
              <w:rPr>
                <w:rFonts w:ascii="Arial" w:hAnsi="Arial" w:cs="Arial"/>
                <w:sz w:val="20"/>
                <w:szCs w:val="20"/>
                <w:lang w:val="sr-Cyrl-CS"/>
              </w:rPr>
            </w:pPr>
          </w:p>
        </w:tc>
      </w:tr>
      <w:tr w:rsidR="00A83973" w:rsidRPr="00A83973" w14:paraId="634D0290" w14:textId="77777777" w:rsidTr="00760069">
        <w:tc>
          <w:tcPr>
            <w:tcW w:w="5069" w:type="dxa"/>
            <w:tcBorders>
              <w:top w:val="single" w:sz="4" w:space="0" w:color="auto"/>
              <w:left w:val="single" w:sz="4" w:space="0" w:color="auto"/>
              <w:bottom w:val="single" w:sz="4" w:space="0" w:color="auto"/>
              <w:right w:val="single" w:sz="4" w:space="0" w:color="auto"/>
            </w:tcBorders>
          </w:tcPr>
          <w:p w14:paraId="5D5A7498" w14:textId="77777777" w:rsidR="00A83973" w:rsidRPr="00A83973" w:rsidRDefault="00A83973" w:rsidP="00760069">
            <w:pPr>
              <w:tabs>
                <w:tab w:val="left" w:pos="2760"/>
              </w:tabs>
              <w:rPr>
                <w:rFonts w:ascii="Arial" w:hAnsi="Arial" w:cs="Arial"/>
                <w:sz w:val="20"/>
                <w:szCs w:val="20"/>
                <w:lang w:val="sr-Cyrl-CS"/>
              </w:rPr>
            </w:pPr>
            <w:r w:rsidRPr="00A83973">
              <w:rPr>
                <w:rFonts w:ascii="Arial" w:hAnsi="Arial" w:cs="Arial"/>
                <w:sz w:val="20"/>
                <w:szCs w:val="20"/>
                <w:lang w:val="sr-Cyrl-CS"/>
              </w:rPr>
              <w:t>Одговорно лице</w:t>
            </w:r>
          </w:p>
        </w:tc>
        <w:tc>
          <w:tcPr>
            <w:tcW w:w="5671" w:type="dxa"/>
            <w:tcBorders>
              <w:top w:val="single" w:sz="4" w:space="0" w:color="auto"/>
              <w:left w:val="single" w:sz="4" w:space="0" w:color="auto"/>
              <w:bottom w:val="single" w:sz="4" w:space="0" w:color="auto"/>
              <w:right w:val="single" w:sz="4" w:space="0" w:color="auto"/>
            </w:tcBorders>
          </w:tcPr>
          <w:p w14:paraId="7237D756" w14:textId="77777777" w:rsidR="00A83973" w:rsidRPr="00A83973" w:rsidRDefault="00A83973" w:rsidP="00760069">
            <w:pPr>
              <w:tabs>
                <w:tab w:val="left" w:pos="2760"/>
              </w:tabs>
              <w:rPr>
                <w:rFonts w:ascii="Arial" w:hAnsi="Arial" w:cs="Arial"/>
                <w:sz w:val="20"/>
                <w:szCs w:val="20"/>
                <w:lang w:val="sr-Cyrl-CS"/>
              </w:rPr>
            </w:pPr>
          </w:p>
        </w:tc>
      </w:tr>
      <w:tr w:rsidR="00A83973" w:rsidRPr="00A83973" w14:paraId="0F5F52C3" w14:textId="77777777" w:rsidTr="00760069">
        <w:tc>
          <w:tcPr>
            <w:tcW w:w="5069" w:type="dxa"/>
            <w:tcBorders>
              <w:top w:val="single" w:sz="4" w:space="0" w:color="auto"/>
              <w:left w:val="single" w:sz="4" w:space="0" w:color="auto"/>
              <w:bottom w:val="single" w:sz="4" w:space="0" w:color="auto"/>
              <w:right w:val="single" w:sz="4" w:space="0" w:color="auto"/>
            </w:tcBorders>
          </w:tcPr>
          <w:p w14:paraId="1C684620" w14:textId="77777777" w:rsidR="00A83973" w:rsidRPr="00A83973" w:rsidRDefault="00A83973" w:rsidP="00760069">
            <w:pPr>
              <w:tabs>
                <w:tab w:val="left" w:pos="2760"/>
              </w:tabs>
              <w:rPr>
                <w:rFonts w:ascii="Arial" w:hAnsi="Arial" w:cs="Arial"/>
                <w:sz w:val="20"/>
                <w:szCs w:val="20"/>
                <w:lang w:val="sr-Cyrl-CS"/>
              </w:rPr>
            </w:pPr>
            <w:r w:rsidRPr="00A83973">
              <w:rPr>
                <w:rFonts w:ascii="Arial" w:hAnsi="Arial" w:cs="Arial"/>
                <w:sz w:val="20"/>
                <w:szCs w:val="20"/>
                <w:lang w:val="sr-Cyrl-CS"/>
              </w:rPr>
              <w:t>Контакт особа и број телефона</w:t>
            </w:r>
          </w:p>
        </w:tc>
        <w:tc>
          <w:tcPr>
            <w:tcW w:w="5671" w:type="dxa"/>
            <w:tcBorders>
              <w:top w:val="single" w:sz="4" w:space="0" w:color="auto"/>
              <w:left w:val="single" w:sz="4" w:space="0" w:color="auto"/>
              <w:bottom w:val="single" w:sz="4" w:space="0" w:color="auto"/>
              <w:right w:val="single" w:sz="4" w:space="0" w:color="auto"/>
            </w:tcBorders>
          </w:tcPr>
          <w:p w14:paraId="6756FE1B" w14:textId="77777777" w:rsidR="00A83973" w:rsidRPr="00A83973" w:rsidRDefault="00A83973" w:rsidP="00760069">
            <w:pPr>
              <w:tabs>
                <w:tab w:val="left" w:pos="2760"/>
              </w:tabs>
              <w:rPr>
                <w:rFonts w:ascii="Arial" w:hAnsi="Arial" w:cs="Arial"/>
                <w:sz w:val="20"/>
                <w:szCs w:val="20"/>
                <w:lang w:val="sr-Cyrl-CS"/>
              </w:rPr>
            </w:pPr>
          </w:p>
        </w:tc>
      </w:tr>
    </w:tbl>
    <w:p w14:paraId="56F6CD78" w14:textId="77777777" w:rsidR="00A83973" w:rsidRPr="00A83973" w:rsidRDefault="00A83973" w:rsidP="00A83973">
      <w:pPr>
        <w:jc w:val="both"/>
        <w:rPr>
          <w:rFonts w:ascii="Arial" w:hAnsi="Arial" w:cs="Arial"/>
          <w:sz w:val="20"/>
          <w:szCs w:val="20"/>
          <w:lang w:val="sr-Cyrl-CS"/>
        </w:rPr>
      </w:pPr>
    </w:p>
    <w:p w14:paraId="55354B23" w14:textId="77777777" w:rsidR="00A83973" w:rsidRPr="00C66D22" w:rsidRDefault="00A83973" w:rsidP="00A83973">
      <w:pPr>
        <w:ind w:left="-142"/>
        <w:jc w:val="both"/>
        <w:rPr>
          <w:rFonts w:ascii="Arial" w:hAnsi="Arial" w:cs="Arial"/>
          <w:lang w:val="sr-Cyrl-CS"/>
        </w:rPr>
      </w:pPr>
      <w:r w:rsidRPr="00A83973">
        <w:rPr>
          <w:rFonts w:ascii="Arial" w:hAnsi="Arial" w:cs="Arial"/>
          <w:lang w:val="sr-Cyrl-CS"/>
        </w:rPr>
        <w:t>2. Вредност понуде</w:t>
      </w:r>
      <w:r w:rsidR="00C66D22">
        <w:rPr>
          <w:rFonts w:ascii="Arial" w:hAnsi="Arial" w:cs="Arial"/>
          <w:lang w:val="sr-Cyrl-CS"/>
        </w:rPr>
        <w:t xml:space="preserve"> за ЈН-01/2014, партија број 1:</w:t>
      </w:r>
      <w:r w:rsidRPr="00C66D22">
        <w:rPr>
          <w:rFonts w:ascii="Arial" w:hAnsi="Arial" w:cs="Arial"/>
          <w:lang w:val="sr-Cyrl-CS"/>
        </w:rPr>
        <w:t xml:space="preserve"> </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E6E6E6"/>
        <w:tblLook w:val="04A0" w:firstRow="1" w:lastRow="0" w:firstColumn="1" w:lastColumn="0" w:noHBand="0" w:noVBand="1"/>
      </w:tblPr>
      <w:tblGrid>
        <w:gridCol w:w="6710"/>
        <w:gridCol w:w="2350"/>
      </w:tblGrid>
      <w:tr w:rsidR="00A83973" w:rsidRPr="00A83973" w14:paraId="6DDDB2EB" w14:textId="77777777" w:rsidTr="00760069">
        <w:trPr>
          <w:trHeight w:val="318"/>
          <w:jc w:val="center"/>
        </w:trPr>
        <w:tc>
          <w:tcPr>
            <w:tcW w:w="6911"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78904FAF" w14:textId="77777777" w:rsidR="00A83973" w:rsidRPr="00A83973" w:rsidRDefault="00A83973" w:rsidP="00760069">
            <w:pPr>
              <w:tabs>
                <w:tab w:val="left" w:pos="2760"/>
              </w:tabs>
              <w:rPr>
                <w:rFonts w:ascii="Arial" w:hAnsi="Arial" w:cs="Arial"/>
                <w:b/>
                <w:lang w:val="sr-Cyrl-CS"/>
              </w:rPr>
            </w:pPr>
            <w:r w:rsidRPr="00A83973">
              <w:rPr>
                <w:rFonts w:ascii="Arial" w:hAnsi="Arial" w:cs="Arial"/>
                <w:b/>
                <w:lang w:val="sr-Cyrl-CS"/>
              </w:rPr>
              <w:t>Укупна вредност понуде изражена у динарима без ПДВ-а</w:t>
            </w:r>
          </w:p>
        </w:tc>
        <w:tc>
          <w:tcPr>
            <w:tcW w:w="2411"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534DE1D6" w14:textId="77777777" w:rsidR="00A83973" w:rsidRPr="00A83973" w:rsidRDefault="00A83973" w:rsidP="00760069">
            <w:pPr>
              <w:tabs>
                <w:tab w:val="left" w:pos="2760"/>
              </w:tabs>
              <w:jc w:val="right"/>
              <w:rPr>
                <w:rFonts w:ascii="Arial" w:hAnsi="Arial" w:cs="Arial"/>
                <w:b/>
                <w:lang w:val="sr-Cyrl-CS"/>
              </w:rPr>
            </w:pPr>
            <w:r w:rsidRPr="00A83973">
              <w:rPr>
                <w:rFonts w:ascii="Arial" w:hAnsi="Arial" w:cs="Arial"/>
                <w:b/>
                <w:lang w:val="sr-Cyrl-CS"/>
              </w:rPr>
              <w:t>дин.</w:t>
            </w:r>
          </w:p>
        </w:tc>
      </w:tr>
      <w:tr w:rsidR="00A83973" w:rsidRPr="00A83973" w14:paraId="6073FFC6" w14:textId="77777777" w:rsidTr="00760069">
        <w:trPr>
          <w:trHeight w:val="320"/>
          <w:jc w:val="center"/>
        </w:trPr>
        <w:tc>
          <w:tcPr>
            <w:tcW w:w="9322" w:type="dxa"/>
            <w:gridSpan w:val="2"/>
            <w:tcBorders>
              <w:top w:val="single" w:sz="4" w:space="0" w:color="000000"/>
              <w:left w:val="single" w:sz="4" w:space="0" w:color="000000"/>
              <w:bottom w:val="single" w:sz="4" w:space="0" w:color="000000"/>
              <w:right w:val="single" w:sz="4" w:space="0" w:color="000000"/>
            </w:tcBorders>
            <w:shd w:val="clear" w:color="auto" w:fill="E6E6E6"/>
            <w:vAlign w:val="center"/>
          </w:tcPr>
          <w:p w14:paraId="6D25DBF4" w14:textId="77777777" w:rsidR="00A83973" w:rsidRPr="00A83973" w:rsidRDefault="00A83973" w:rsidP="00760069">
            <w:pPr>
              <w:tabs>
                <w:tab w:val="left" w:pos="2760"/>
              </w:tabs>
              <w:rPr>
                <w:rFonts w:ascii="Arial" w:hAnsi="Arial" w:cs="Arial"/>
                <w:b/>
                <w:lang w:val="sr-Cyrl-CS"/>
              </w:rPr>
            </w:pPr>
            <w:r w:rsidRPr="00A83973">
              <w:rPr>
                <w:rFonts w:ascii="Arial" w:hAnsi="Arial" w:cs="Arial"/>
                <w:b/>
                <w:lang w:val="sr-Cyrl-CS"/>
              </w:rPr>
              <w:lastRenderedPageBreak/>
              <w:t>Словима</w:t>
            </w:r>
          </w:p>
        </w:tc>
      </w:tr>
      <w:tr w:rsidR="00A83973" w:rsidRPr="00A83973" w14:paraId="3B0AEDED" w14:textId="77777777" w:rsidTr="00760069">
        <w:trPr>
          <w:trHeight w:val="349"/>
          <w:jc w:val="center"/>
        </w:trPr>
        <w:tc>
          <w:tcPr>
            <w:tcW w:w="6911"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5D282A91" w14:textId="77777777" w:rsidR="00A83973" w:rsidRPr="00A83973" w:rsidRDefault="00A83973" w:rsidP="00760069">
            <w:pPr>
              <w:tabs>
                <w:tab w:val="left" w:pos="2760"/>
              </w:tabs>
              <w:rPr>
                <w:rFonts w:ascii="Arial" w:hAnsi="Arial" w:cs="Arial"/>
                <w:b/>
                <w:lang w:val="sr-Cyrl-CS"/>
              </w:rPr>
            </w:pPr>
            <w:r w:rsidRPr="00A83973">
              <w:rPr>
                <w:rFonts w:ascii="Arial" w:hAnsi="Arial" w:cs="Arial"/>
                <w:b/>
                <w:lang w:val="sr-Cyrl-CS"/>
              </w:rPr>
              <w:t>Укупна вредност ПДВ-а</w:t>
            </w:r>
          </w:p>
        </w:tc>
        <w:tc>
          <w:tcPr>
            <w:tcW w:w="2411"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68F5DC22" w14:textId="77777777" w:rsidR="00A83973" w:rsidRPr="00A83973" w:rsidRDefault="00A83973" w:rsidP="00760069">
            <w:pPr>
              <w:tabs>
                <w:tab w:val="left" w:pos="2760"/>
              </w:tabs>
              <w:jc w:val="right"/>
              <w:rPr>
                <w:rFonts w:ascii="Arial" w:hAnsi="Arial" w:cs="Arial"/>
                <w:b/>
                <w:lang w:val="sr-Cyrl-CS"/>
              </w:rPr>
            </w:pPr>
            <w:r w:rsidRPr="00A83973">
              <w:rPr>
                <w:rFonts w:ascii="Arial" w:hAnsi="Arial" w:cs="Arial"/>
                <w:b/>
                <w:lang w:val="sr-Cyrl-CS"/>
              </w:rPr>
              <w:t>дин.</w:t>
            </w:r>
          </w:p>
        </w:tc>
      </w:tr>
      <w:tr w:rsidR="00A83973" w:rsidRPr="00A83973" w14:paraId="68B90B62" w14:textId="77777777" w:rsidTr="00760069">
        <w:trPr>
          <w:trHeight w:val="185"/>
          <w:jc w:val="center"/>
        </w:trPr>
        <w:tc>
          <w:tcPr>
            <w:tcW w:w="9322" w:type="dxa"/>
            <w:gridSpan w:val="2"/>
            <w:tcBorders>
              <w:top w:val="single" w:sz="4" w:space="0" w:color="000000"/>
              <w:left w:val="single" w:sz="4" w:space="0" w:color="000000"/>
              <w:bottom w:val="single" w:sz="4" w:space="0" w:color="000000"/>
              <w:right w:val="single" w:sz="4" w:space="0" w:color="000000"/>
            </w:tcBorders>
            <w:shd w:val="clear" w:color="auto" w:fill="E6E6E6"/>
            <w:vAlign w:val="center"/>
          </w:tcPr>
          <w:p w14:paraId="2D567451" w14:textId="77777777" w:rsidR="00A83973" w:rsidRPr="00A83973" w:rsidRDefault="00A83973" w:rsidP="00760069">
            <w:pPr>
              <w:tabs>
                <w:tab w:val="left" w:pos="2760"/>
              </w:tabs>
              <w:rPr>
                <w:rFonts w:ascii="Arial" w:hAnsi="Arial" w:cs="Arial"/>
                <w:b/>
                <w:lang w:val="sr-Cyrl-CS"/>
              </w:rPr>
            </w:pPr>
            <w:r w:rsidRPr="00A83973">
              <w:rPr>
                <w:rFonts w:ascii="Arial" w:hAnsi="Arial" w:cs="Arial"/>
                <w:b/>
                <w:lang w:val="sr-Cyrl-CS"/>
              </w:rPr>
              <w:t>Словима</w:t>
            </w:r>
          </w:p>
        </w:tc>
      </w:tr>
      <w:tr w:rsidR="00A83973" w:rsidRPr="00A83973" w14:paraId="5BC886B8" w14:textId="77777777" w:rsidTr="00760069">
        <w:trPr>
          <w:trHeight w:val="185"/>
          <w:jc w:val="center"/>
        </w:trPr>
        <w:tc>
          <w:tcPr>
            <w:tcW w:w="6911"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1DF6A524" w14:textId="77777777" w:rsidR="00A83973" w:rsidRPr="00A83973" w:rsidRDefault="00A83973" w:rsidP="00760069">
            <w:pPr>
              <w:tabs>
                <w:tab w:val="left" w:pos="2760"/>
              </w:tabs>
              <w:rPr>
                <w:rFonts w:ascii="Arial" w:hAnsi="Arial" w:cs="Arial"/>
                <w:b/>
                <w:lang w:val="sr-Cyrl-CS"/>
              </w:rPr>
            </w:pPr>
            <w:r w:rsidRPr="00A83973">
              <w:rPr>
                <w:rFonts w:ascii="Arial" w:hAnsi="Arial" w:cs="Arial"/>
                <w:b/>
                <w:lang w:val="sr-Cyrl-CS"/>
              </w:rPr>
              <w:t>Укупна вредност понуде изражена у динарима са ПДВ-ом</w:t>
            </w:r>
          </w:p>
        </w:tc>
        <w:tc>
          <w:tcPr>
            <w:tcW w:w="2411"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1A2A1732" w14:textId="77777777" w:rsidR="00A83973" w:rsidRPr="00A83973" w:rsidRDefault="00A83973" w:rsidP="00760069">
            <w:pPr>
              <w:tabs>
                <w:tab w:val="left" w:pos="2760"/>
              </w:tabs>
              <w:jc w:val="right"/>
              <w:rPr>
                <w:rFonts w:ascii="Arial" w:hAnsi="Arial" w:cs="Arial"/>
                <w:b/>
                <w:lang w:val="sr-Cyrl-CS"/>
              </w:rPr>
            </w:pPr>
            <w:r w:rsidRPr="00A83973">
              <w:rPr>
                <w:rFonts w:ascii="Arial" w:hAnsi="Arial" w:cs="Arial"/>
                <w:b/>
                <w:lang w:val="sr-Cyrl-CS"/>
              </w:rPr>
              <w:t>дин.</w:t>
            </w:r>
          </w:p>
        </w:tc>
      </w:tr>
      <w:tr w:rsidR="00A83973" w:rsidRPr="00A83973" w14:paraId="10C16048" w14:textId="77777777" w:rsidTr="00760069">
        <w:trPr>
          <w:trHeight w:val="185"/>
          <w:jc w:val="center"/>
        </w:trPr>
        <w:tc>
          <w:tcPr>
            <w:tcW w:w="9322" w:type="dxa"/>
            <w:gridSpan w:val="2"/>
            <w:tcBorders>
              <w:top w:val="single" w:sz="4" w:space="0" w:color="000000"/>
              <w:left w:val="single" w:sz="4" w:space="0" w:color="000000"/>
              <w:bottom w:val="single" w:sz="4" w:space="0" w:color="000000"/>
              <w:right w:val="single" w:sz="4" w:space="0" w:color="000000"/>
            </w:tcBorders>
            <w:shd w:val="clear" w:color="auto" w:fill="E6E6E6"/>
            <w:vAlign w:val="center"/>
          </w:tcPr>
          <w:p w14:paraId="36E52B78" w14:textId="77777777" w:rsidR="00A83973" w:rsidRPr="00A83973" w:rsidRDefault="00A83973" w:rsidP="00760069">
            <w:pPr>
              <w:tabs>
                <w:tab w:val="left" w:pos="2760"/>
              </w:tabs>
              <w:rPr>
                <w:rFonts w:ascii="Arial" w:hAnsi="Arial" w:cs="Arial"/>
                <w:b/>
                <w:lang w:val="sr-Cyrl-CS"/>
              </w:rPr>
            </w:pPr>
            <w:r w:rsidRPr="00A83973">
              <w:rPr>
                <w:rFonts w:ascii="Arial" w:hAnsi="Arial" w:cs="Arial"/>
                <w:b/>
                <w:lang w:val="sr-Cyrl-CS"/>
              </w:rPr>
              <w:t>Словима</w:t>
            </w:r>
          </w:p>
        </w:tc>
      </w:tr>
    </w:tbl>
    <w:p w14:paraId="65975AC8" w14:textId="77777777" w:rsidR="00A83973" w:rsidRPr="00AE26D8" w:rsidRDefault="00E5522F" w:rsidP="00A83973">
      <w:pPr>
        <w:ind w:left="-180"/>
        <w:jc w:val="both"/>
        <w:rPr>
          <w:rFonts w:ascii="Arial" w:hAnsi="Arial" w:cs="Arial"/>
          <w:lang w:val="sr-Cyrl-CS"/>
        </w:rPr>
      </w:pPr>
      <w:r>
        <w:rPr>
          <w:rFonts w:ascii="Arial" w:hAnsi="Arial" w:cs="Arial"/>
          <w:lang w:val="sr-Cyrl-CS"/>
        </w:rPr>
        <w:t>3</w:t>
      </w:r>
      <w:r w:rsidR="00A83973" w:rsidRPr="00AE26D8">
        <w:rPr>
          <w:rFonts w:ascii="Arial" w:hAnsi="Arial" w:cs="Arial"/>
          <w:lang w:val="sr-Cyrl-CS"/>
        </w:rPr>
        <w:t xml:space="preserve">. Рок извршења услуге је </w:t>
      </w:r>
      <w:r w:rsidR="00AE26D8" w:rsidRPr="00AE26D8">
        <w:rPr>
          <w:rFonts w:ascii="Arial" w:hAnsi="Arial" w:cs="Arial"/>
          <w:lang w:val="sr-Cyrl-CS"/>
        </w:rPr>
        <w:t>најкасније до 15. новембра 2014. године</w:t>
      </w:r>
      <w:r w:rsidR="00A83973" w:rsidRPr="00AE26D8">
        <w:rPr>
          <w:rFonts w:ascii="Arial" w:hAnsi="Arial" w:cs="Arial"/>
          <w:lang w:val="sr-Cyrl-CS"/>
        </w:rPr>
        <w:t xml:space="preserve">. </w:t>
      </w:r>
    </w:p>
    <w:p w14:paraId="7A82A66F" w14:textId="77777777" w:rsidR="00A83973" w:rsidRPr="00AE26D8" w:rsidRDefault="00E5522F" w:rsidP="00A83973">
      <w:pPr>
        <w:ind w:left="-180"/>
        <w:jc w:val="both"/>
        <w:rPr>
          <w:rFonts w:ascii="Arial" w:hAnsi="Arial" w:cs="Arial"/>
          <w:lang w:val="sr-Cyrl-CS"/>
        </w:rPr>
      </w:pPr>
      <w:r>
        <w:rPr>
          <w:rFonts w:ascii="Arial" w:hAnsi="Arial" w:cs="Arial"/>
          <w:lang w:val="sr-Cyrl-CS"/>
        </w:rPr>
        <w:t>4</w:t>
      </w:r>
      <w:r w:rsidR="00A83973" w:rsidRPr="00AE26D8">
        <w:rPr>
          <w:rFonts w:ascii="Arial" w:hAnsi="Arial" w:cs="Arial"/>
          <w:lang w:val="sr-Cyrl-CS"/>
        </w:rPr>
        <w:t xml:space="preserve">. Начин плаћања: безготовинско плаћање на текући рачун изабраног понуђача. </w:t>
      </w:r>
    </w:p>
    <w:p w14:paraId="0137F33A" w14:textId="77777777" w:rsidR="00A83973" w:rsidRPr="00A83973" w:rsidRDefault="00E5522F" w:rsidP="00A83973">
      <w:pPr>
        <w:ind w:left="-180"/>
        <w:jc w:val="both"/>
        <w:rPr>
          <w:rFonts w:ascii="Arial" w:hAnsi="Arial" w:cs="Arial"/>
          <w:lang w:val="sr-Cyrl-CS"/>
        </w:rPr>
      </w:pPr>
      <w:r>
        <w:rPr>
          <w:rFonts w:ascii="Arial" w:hAnsi="Arial" w:cs="Arial"/>
          <w:lang w:val="sr-Cyrl-CS"/>
        </w:rPr>
        <w:t>5</w:t>
      </w:r>
      <w:r w:rsidR="00A83973" w:rsidRPr="00AE26D8">
        <w:rPr>
          <w:rFonts w:ascii="Arial" w:hAnsi="Arial" w:cs="Arial"/>
          <w:lang w:val="sr-Cyrl-CS"/>
        </w:rPr>
        <w:t xml:space="preserve">. Услови плаћања: </w:t>
      </w:r>
      <w:r w:rsidR="00AB466B" w:rsidRPr="00AE26D8">
        <w:rPr>
          <w:rFonts w:ascii="Arial" w:hAnsi="Arial" w:cs="Arial"/>
          <w:lang w:val="sr-Cyrl-CS"/>
        </w:rPr>
        <w:t>у законском року</w:t>
      </w:r>
    </w:p>
    <w:p w14:paraId="5A7AB822" w14:textId="77777777" w:rsidR="00A83973" w:rsidRDefault="00E5522F" w:rsidP="00A83973">
      <w:pPr>
        <w:ind w:left="-180"/>
        <w:jc w:val="both"/>
        <w:rPr>
          <w:rFonts w:ascii="Arial" w:hAnsi="Arial" w:cs="Arial"/>
          <w:spacing w:val="-2"/>
          <w:lang w:val="sr-Cyrl-RS"/>
        </w:rPr>
      </w:pPr>
      <w:r>
        <w:rPr>
          <w:rFonts w:ascii="Arial" w:hAnsi="Arial" w:cs="Arial"/>
          <w:spacing w:val="6"/>
          <w:lang w:val="sr-Cyrl-CS"/>
        </w:rPr>
        <w:t>6</w:t>
      </w:r>
      <w:r w:rsidR="00A83973" w:rsidRPr="00A83973">
        <w:rPr>
          <w:rFonts w:ascii="Arial" w:hAnsi="Arial" w:cs="Arial"/>
          <w:spacing w:val="6"/>
          <w:lang w:val="sr-Cyrl-CS"/>
        </w:rPr>
        <w:t>.</w:t>
      </w:r>
      <w:r w:rsidR="00A83973" w:rsidRPr="00A83973">
        <w:rPr>
          <w:rFonts w:ascii="Arial" w:hAnsi="Arial" w:cs="Arial"/>
          <w:spacing w:val="6"/>
        </w:rPr>
        <w:t>Обавезујемо се да ћемо услуге израде пројекта</w:t>
      </w:r>
      <w:r w:rsidR="00A83973" w:rsidRPr="00A83973">
        <w:rPr>
          <w:rFonts w:ascii="Arial" w:hAnsi="Arial" w:cs="Arial"/>
          <w:spacing w:val="-2"/>
        </w:rPr>
        <w:t xml:space="preserve"> извршити у свему  у складу са Законом о планирању  и изградњи.</w:t>
      </w:r>
    </w:p>
    <w:p w14:paraId="30F6D5CF" w14:textId="77777777" w:rsidR="00AE26D8" w:rsidRPr="00AE26D8" w:rsidRDefault="00E5522F" w:rsidP="00A83973">
      <w:pPr>
        <w:ind w:left="-180"/>
        <w:jc w:val="both"/>
        <w:rPr>
          <w:rFonts w:ascii="Arial" w:hAnsi="Arial" w:cs="Arial"/>
          <w:lang w:val="sr-Cyrl-RS"/>
        </w:rPr>
      </w:pPr>
      <w:r>
        <w:rPr>
          <w:rFonts w:ascii="Arial" w:hAnsi="Arial" w:cs="Arial"/>
          <w:spacing w:val="-2"/>
          <w:lang w:val="sr-Cyrl-RS"/>
        </w:rPr>
        <w:t>7</w:t>
      </w:r>
      <w:r w:rsidR="00AE26D8">
        <w:rPr>
          <w:rFonts w:ascii="Arial" w:hAnsi="Arial" w:cs="Arial"/>
          <w:spacing w:val="-2"/>
          <w:lang w:val="sr-Cyrl-RS"/>
        </w:rPr>
        <w:t xml:space="preserve">. </w:t>
      </w:r>
      <w:r w:rsidR="00AE26D8" w:rsidRPr="00A83973">
        <w:rPr>
          <w:rFonts w:ascii="Arial" w:hAnsi="Arial" w:cs="Arial"/>
          <w:spacing w:val="6"/>
        </w:rPr>
        <w:t xml:space="preserve">Обавезујемо се да ћемо </w:t>
      </w:r>
      <w:r w:rsidR="00AE26D8">
        <w:rPr>
          <w:rFonts w:ascii="Arial" w:hAnsi="Arial" w:cs="Arial"/>
          <w:spacing w:val="6"/>
          <w:lang w:val="sr-Cyrl-RS"/>
        </w:rPr>
        <w:t>концепт пројектног решења предати наручиоцу најкасније 20 календарских дана од дана закључења уговора.</w:t>
      </w:r>
    </w:p>
    <w:p w14:paraId="087522E5" w14:textId="77777777" w:rsidR="00A83973" w:rsidRPr="00A83973" w:rsidRDefault="00E5522F" w:rsidP="00A83973">
      <w:pPr>
        <w:ind w:left="-180"/>
        <w:jc w:val="both"/>
        <w:rPr>
          <w:rFonts w:ascii="Arial" w:hAnsi="Arial" w:cs="Arial"/>
          <w:lang w:val="sr-Cyrl-CS"/>
        </w:rPr>
      </w:pPr>
      <w:r>
        <w:rPr>
          <w:rFonts w:ascii="Arial" w:hAnsi="Arial" w:cs="Arial"/>
          <w:lang w:val="sr-Cyrl-CS"/>
        </w:rPr>
        <w:t>8</w:t>
      </w:r>
      <w:r w:rsidR="00A83973" w:rsidRPr="00A83973">
        <w:rPr>
          <w:rFonts w:ascii="Arial" w:hAnsi="Arial" w:cs="Arial"/>
          <w:lang w:val="sr-Cyrl-CS"/>
        </w:rPr>
        <w:t>. За извршење набавке ангажујемо ___________________ ( словима уписати број подизвођача) подизвођача, који ће извршити _____% укупне вредности набавке.</w:t>
      </w:r>
    </w:p>
    <w:p w14:paraId="10C8639E" w14:textId="77777777" w:rsidR="00A83973" w:rsidRPr="00A83973" w:rsidRDefault="00E5522F" w:rsidP="00A83973">
      <w:pPr>
        <w:ind w:left="-180"/>
        <w:jc w:val="both"/>
        <w:rPr>
          <w:rFonts w:ascii="Arial" w:hAnsi="Arial" w:cs="Arial"/>
        </w:rPr>
      </w:pPr>
      <w:r>
        <w:rPr>
          <w:rFonts w:ascii="Arial" w:hAnsi="Arial" w:cs="Arial"/>
          <w:lang w:val="sr-Cyrl-CS"/>
        </w:rPr>
        <w:t>9</w:t>
      </w:r>
      <w:r w:rsidR="00AE26D8">
        <w:rPr>
          <w:rFonts w:ascii="Arial" w:hAnsi="Arial" w:cs="Arial"/>
          <w:lang w:val="sr-Cyrl-CS"/>
        </w:rPr>
        <w:t>.</w:t>
      </w:r>
      <w:r w:rsidR="00A83973" w:rsidRPr="00A83973">
        <w:rPr>
          <w:rFonts w:ascii="Arial" w:hAnsi="Arial" w:cs="Arial"/>
          <w:lang w:val="sr-Cyrl-CS"/>
        </w:rPr>
        <w:t xml:space="preserve"> Део предмета набавке који ће бити извршен преко подизвођача: ___________________________________________________________________________</w:t>
      </w:r>
    </w:p>
    <w:p w14:paraId="72A24F41" w14:textId="77777777" w:rsidR="00A83973" w:rsidRPr="00A83973" w:rsidRDefault="00E5522F" w:rsidP="00A83973">
      <w:pPr>
        <w:ind w:left="-180"/>
        <w:jc w:val="both"/>
        <w:rPr>
          <w:rFonts w:ascii="Arial" w:hAnsi="Arial" w:cs="Arial"/>
          <w:lang w:val="sr-Cyrl-CS"/>
        </w:rPr>
      </w:pPr>
      <w:r>
        <w:rPr>
          <w:rFonts w:ascii="Arial" w:hAnsi="Arial" w:cs="Arial"/>
          <w:lang w:val="sr-Cyrl-CS"/>
        </w:rPr>
        <w:t>10</w:t>
      </w:r>
      <w:r w:rsidR="00A83973" w:rsidRPr="00A83973">
        <w:rPr>
          <w:rFonts w:ascii="Arial" w:hAnsi="Arial" w:cs="Arial"/>
          <w:lang w:val="sr-Cyrl-CS"/>
        </w:rPr>
        <w:t xml:space="preserve">. </w:t>
      </w:r>
      <w:r w:rsidR="00A83973" w:rsidRPr="00A83973">
        <w:rPr>
          <w:rFonts w:ascii="Arial" w:hAnsi="Arial" w:cs="Arial"/>
          <w:b/>
          <w:bCs/>
        </w:rPr>
        <w:t xml:space="preserve">Рок важења понуде: </w:t>
      </w:r>
      <w:r w:rsidR="00A83973" w:rsidRPr="00A83973">
        <w:rPr>
          <w:rFonts w:ascii="Arial" w:hAnsi="Arial" w:cs="Arial"/>
        </w:rPr>
        <w:t>______ дана од дана отварања понуда (не краћи од 30 дана).</w:t>
      </w:r>
    </w:p>
    <w:p w14:paraId="57C76CEB" w14:textId="77777777" w:rsidR="00A83973" w:rsidRPr="00A83973" w:rsidRDefault="00A83973" w:rsidP="00A83973">
      <w:pPr>
        <w:jc w:val="both"/>
        <w:rPr>
          <w:rFonts w:ascii="Arial" w:hAnsi="Arial" w:cs="Arial"/>
          <w:lang w:val="sr-Cyrl-CS"/>
        </w:rPr>
      </w:pPr>
    </w:p>
    <w:p w14:paraId="18AA5A66" w14:textId="77777777" w:rsidR="00A83973" w:rsidRPr="00A83973" w:rsidRDefault="00A83973" w:rsidP="00A83973">
      <w:pPr>
        <w:jc w:val="both"/>
        <w:rPr>
          <w:rFonts w:ascii="Arial" w:hAnsi="Arial" w:cs="Arial"/>
          <w:lang w:val="sr-Cyrl-CS"/>
        </w:rPr>
      </w:pPr>
    </w:p>
    <w:p w14:paraId="5A5ACB87" w14:textId="77777777" w:rsidR="00A83973" w:rsidRPr="00A83973" w:rsidRDefault="00A83973" w:rsidP="00A83973">
      <w:pPr>
        <w:jc w:val="both"/>
        <w:rPr>
          <w:rFonts w:ascii="Arial" w:hAnsi="Arial" w:cs="Arial"/>
          <w:lang w:val="sr-Cyrl-CS"/>
        </w:rPr>
      </w:pPr>
    </w:p>
    <w:p w14:paraId="683ED707" w14:textId="77777777" w:rsidR="00A83973" w:rsidRPr="00A83973" w:rsidRDefault="00A83973" w:rsidP="00A83973">
      <w:pPr>
        <w:jc w:val="both"/>
        <w:rPr>
          <w:rFonts w:ascii="Arial" w:hAnsi="Arial" w:cs="Arial"/>
          <w:lang w:val="sr-Cyrl-CS"/>
        </w:rPr>
      </w:pPr>
    </w:p>
    <w:p w14:paraId="4DCC1157" w14:textId="77777777" w:rsidR="00A83973" w:rsidRPr="00A83973" w:rsidRDefault="00A83973" w:rsidP="00A83973">
      <w:pPr>
        <w:jc w:val="both"/>
        <w:rPr>
          <w:rFonts w:ascii="Arial" w:hAnsi="Arial" w:cs="Arial"/>
          <w:lang w:val="sr-Cyrl-CS"/>
        </w:rPr>
      </w:pPr>
    </w:p>
    <w:p w14:paraId="28C222BB" w14:textId="77777777" w:rsidR="00A83973" w:rsidRPr="00A83973" w:rsidRDefault="00A83973" w:rsidP="00A83973">
      <w:pPr>
        <w:jc w:val="both"/>
        <w:rPr>
          <w:rFonts w:ascii="Arial" w:hAnsi="Arial" w:cs="Arial"/>
          <w:lang w:val="sr-Cyrl-CS"/>
        </w:rPr>
      </w:pPr>
    </w:p>
    <w:p w14:paraId="3ABB1788" w14:textId="77777777" w:rsidR="00A83973" w:rsidRPr="00A83973" w:rsidRDefault="00A83973" w:rsidP="00A83973">
      <w:pPr>
        <w:jc w:val="both"/>
        <w:rPr>
          <w:rFonts w:ascii="Arial" w:hAnsi="Arial" w:cs="Arial"/>
          <w:lang w:val="sr-Cyrl-CS"/>
        </w:rPr>
      </w:pPr>
    </w:p>
    <w:p w14:paraId="36828DB4" w14:textId="77777777" w:rsidR="00A83973" w:rsidRPr="00A83973" w:rsidRDefault="00A83973" w:rsidP="00A83973">
      <w:pPr>
        <w:jc w:val="both"/>
        <w:rPr>
          <w:rFonts w:ascii="Arial" w:hAnsi="Arial" w:cs="Arial"/>
          <w:lang w:val="sr-Cyrl-CS"/>
        </w:rPr>
      </w:pPr>
    </w:p>
    <w:p w14:paraId="49830F4D" w14:textId="77777777" w:rsidR="00A83973" w:rsidRPr="00A83973" w:rsidRDefault="00A83973" w:rsidP="00A83973">
      <w:pPr>
        <w:jc w:val="both"/>
        <w:rPr>
          <w:rFonts w:ascii="Arial" w:hAnsi="Arial" w:cs="Arial"/>
          <w:lang w:val="sr-Cyrl-CS"/>
        </w:rPr>
      </w:pPr>
    </w:p>
    <w:p w14:paraId="43EEDFCE" w14:textId="77777777" w:rsidR="00A83973" w:rsidRPr="00A83973" w:rsidRDefault="00A83973" w:rsidP="00A83973">
      <w:pPr>
        <w:rPr>
          <w:rFonts w:ascii="Arial" w:hAnsi="Arial" w:cs="Arial"/>
        </w:rPr>
      </w:pPr>
      <w:r w:rsidRPr="00A83973">
        <w:rPr>
          <w:rFonts w:ascii="Arial" w:hAnsi="Arial" w:cs="Arial"/>
        </w:rPr>
        <w:t>Место:_________</w:t>
      </w:r>
      <w:r w:rsidR="00AB466B">
        <w:rPr>
          <w:rFonts w:ascii="Arial" w:hAnsi="Arial" w:cs="Arial"/>
        </w:rPr>
        <w:t xml:space="preserve">____                           </w:t>
      </w:r>
      <w:r w:rsidRPr="00A83973">
        <w:rPr>
          <w:rFonts w:ascii="Arial" w:hAnsi="Arial" w:cs="Arial"/>
        </w:rPr>
        <w:t xml:space="preserve">     </w:t>
      </w:r>
      <w:r w:rsidR="00AB466B">
        <w:rPr>
          <w:rFonts w:ascii="Arial" w:hAnsi="Arial" w:cs="Arial"/>
          <w:lang w:val="sr-Cyrl-RS"/>
        </w:rPr>
        <w:t xml:space="preserve">                    </w:t>
      </w:r>
      <w:r w:rsidRPr="00A83973">
        <w:rPr>
          <w:rFonts w:ascii="Arial" w:hAnsi="Arial" w:cs="Arial"/>
        </w:rPr>
        <w:t xml:space="preserve"> Потпис понуђача</w:t>
      </w:r>
    </w:p>
    <w:p w14:paraId="3E0CABB7" w14:textId="77777777" w:rsidR="00A83973" w:rsidRPr="00A83973" w:rsidRDefault="00AB466B" w:rsidP="00A83973">
      <w:pPr>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lang w:val="sr-Cyrl-RS"/>
        </w:rPr>
        <w:t xml:space="preserve">            </w:t>
      </w:r>
      <w:r w:rsidR="00A83973" w:rsidRPr="00A83973">
        <w:rPr>
          <w:rFonts w:ascii="Arial" w:hAnsi="Arial" w:cs="Arial"/>
        </w:rPr>
        <w:t>М.П.</w:t>
      </w:r>
      <w:r w:rsidR="00A83973" w:rsidRPr="00A83973">
        <w:rPr>
          <w:rFonts w:ascii="Arial" w:hAnsi="Arial" w:cs="Arial"/>
        </w:rPr>
        <w:tab/>
      </w:r>
    </w:p>
    <w:p w14:paraId="07246912" w14:textId="77777777" w:rsidR="00A83973" w:rsidRPr="00A83973" w:rsidRDefault="00A83973" w:rsidP="00A83973">
      <w:pPr>
        <w:rPr>
          <w:rFonts w:ascii="Arial" w:hAnsi="Arial" w:cs="Arial"/>
        </w:rPr>
      </w:pPr>
      <w:r w:rsidRPr="00A83973">
        <w:rPr>
          <w:rFonts w:ascii="Arial" w:hAnsi="Arial" w:cs="Arial"/>
        </w:rPr>
        <w:t>Датум:_</w:t>
      </w:r>
      <w:r w:rsidR="00AB466B">
        <w:rPr>
          <w:rFonts w:ascii="Arial" w:hAnsi="Arial" w:cs="Arial"/>
        </w:rPr>
        <w:t xml:space="preserve">____________              </w:t>
      </w:r>
      <w:r w:rsidRPr="00A83973">
        <w:rPr>
          <w:rFonts w:ascii="Arial" w:hAnsi="Arial" w:cs="Arial"/>
        </w:rPr>
        <w:t xml:space="preserve">              </w:t>
      </w:r>
      <w:r w:rsidR="00AB466B">
        <w:rPr>
          <w:rFonts w:ascii="Arial" w:hAnsi="Arial" w:cs="Arial"/>
          <w:lang w:val="sr-Cyrl-RS"/>
        </w:rPr>
        <w:t xml:space="preserve">              </w:t>
      </w:r>
      <w:r w:rsidRPr="00A83973">
        <w:rPr>
          <w:rFonts w:ascii="Arial" w:hAnsi="Arial" w:cs="Arial"/>
        </w:rPr>
        <w:t xml:space="preserve">    _____________________    </w:t>
      </w:r>
    </w:p>
    <w:p w14:paraId="1ADF85FF" w14:textId="77777777" w:rsidR="00A83973" w:rsidRPr="00AB466B" w:rsidRDefault="00AB466B" w:rsidP="00A83973">
      <w:pPr>
        <w:rPr>
          <w:rFonts w:ascii="Arial" w:hAnsi="Arial" w:cs="Arial"/>
          <w:lang w:val="sr-Cyrl-RS"/>
        </w:rPr>
      </w:pPr>
      <w:r>
        <w:rPr>
          <w:rFonts w:ascii="Arial" w:hAnsi="Arial" w:cs="Arial"/>
          <w:lang w:val="sr-Cyrl-RS"/>
        </w:rPr>
        <w:t xml:space="preserve">  </w:t>
      </w:r>
    </w:p>
    <w:p w14:paraId="0C2452CB" w14:textId="77777777" w:rsidR="00A83973" w:rsidRPr="00A83973" w:rsidRDefault="00A83973" w:rsidP="00A83973">
      <w:pPr>
        <w:rPr>
          <w:rFonts w:ascii="Arial" w:hAnsi="Arial" w:cs="Arial"/>
        </w:rPr>
      </w:pPr>
      <w:r w:rsidRPr="00A83973">
        <w:rPr>
          <w:rFonts w:ascii="Arial" w:hAnsi="Arial" w:cs="Arial"/>
        </w:rPr>
        <w:t xml:space="preserve">   </w:t>
      </w:r>
    </w:p>
    <w:p w14:paraId="6888F056" w14:textId="77777777" w:rsidR="00A83973" w:rsidRPr="00A83973" w:rsidRDefault="00A83973" w:rsidP="00A83973">
      <w:pPr>
        <w:rPr>
          <w:rFonts w:ascii="Arial" w:hAnsi="Arial" w:cs="Arial"/>
        </w:rPr>
      </w:pPr>
      <w:r w:rsidRPr="00A83973">
        <w:rPr>
          <w:rFonts w:ascii="Arial" w:hAnsi="Arial" w:cs="Arial"/>
        </w:rPr>
        <w:t xml:space="preserve">                                  </w:t>
      </w:r>
    </w:p>
    <w:p w14:paraId="68791517" w14:textId="77777777" w:rsidR="00A83973" w:rsidRPr="00A83973" w:rsidRDefault="00A83973" w:rsidP="00A83973">
      <w:pPr>
        <w:rPr>
          <w:rFonts w:ascii="Arial" w:hAnsi="Arial" w:cs="Arial"/>
        </w:rPr>
      </w:pPr>
      <w:r w:rsidRPr="00A83973">
        <w:rPr>
          <w:rFonts w:ascii="Arial" w:hAnsi="Arial" w:cs="Arial"/>
        </w:rPr>
        <w:t xml:space="preserve">               </w:t>
      </w:r>
    </w:p>
    <w:p w14:paraId="082B0B3F" w14:textId="77777777" w:rsidR="00A83973" w:rsidRPr="00A83973" w:rsidRDefault="00A83973" w:rsidP="00A83973">
      <w:pPr>
        <w:jc w:val="both"/>
        <w:rPr>
          <w:rFonts w:ascii="Arial" w:hAnsi="Arial" w:cs="Arial"/>
          <w:lang w:val="sr-Cyrl-CS"/>
        </w:rPr>
      </w:pPr>
      <w:r w:rsidRPr="00A83973">
        <w:rPr>
          <w:rFonts w:ascii="Arial" w:hAnsi="Arial" w:cs="Arial"/>
          <w:b/>
          <w:bCs/>
          <w:iCs/>
          <w:u w:val="single"/>
        </w:rPr>
        <w:t>Напомене:</w:t>
      </w:r>
      <w:r w:rsidRPr="00A83973">
        <w:rPr>
          <w:rFonts w:ascii="Arial" w:hAnsi="Arial" w:cs="Arial"/>
          <w:b/>
          <w:bCs/>
          <w:iCs/>
        </w:rPr>
        <w:t xml:space="preserve"> </w:t>
      </w:r>
    </w:p>
    <w:p w14:paraId="765B14F9" w14:textId="77777777" w:rsidR="00A83973" w:rsidRPr="00A83973" w:rsidRDefault="00A83973" w:rsidP="00A83973">
      <w:pPr>
        <w:jc w:val="both"/>
        <w:rPr>
          <w:rFonts w:ascii="Arial" w:hAnsi="Arial" w:cs="Arial"/>
          <w:iCs/>
        </w:rPr>
      </w:pPr>
      <w:r w:rsidRPr="00A83973">
        <w:rPr>
          <w:rFonts w:ascii="Arial" w:hAnsi="Arial" w:cs="Arial"/>
          <w:iCs/>
        </w:rPr>
        <w:t xml:space="preserve">Образац понуде понуђач мора да попуни, овери печатом и потпише, чиме </w:t>
      </w:r>
      <w:r w:rsidRPr="00A83973">
        <w:rPr>
          <w:rFonts w:ascii="Arial" w:hAnsi="Arial" w:cs="Arial"/>
          <w:iCs/>
          <w:lang w:val="sr-Cyrl-CS"/>
        </w:rPr>
        <w:t>п</w:t>
      </w:r>
      <w:r w:rsidRPr="00A83973">
        <w:rPr>
          <w:rFonts w:ascii="Arial" w:hAnsi="Arial" w:cs="Arial"/>
          <w:iCs/>
        </w:rPr>
        <w:t>отврђује да су тачни подаци који су у обрасцу понуде наведени. Уколико понуђачи подносе заједничку понуду,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понуде.</w:t>
      </w:r>
    </w:p>
    <w:p w14:paraId="1F40914A" w14:textId="77777777" w:rsidR="00AB466B" w:rsidRDefault="00AB466B" w:rsidP="00A83973">
      <w:pPr>
        <w:jc w:val="both"/>
        <w:rPr>
          <w:rFonts w:ascii="Arial" w:hAnsi="Arial" w:cs="Arial"/>
          <w:iCs/>
          <w:lang w:val="sr-Cyrl-RS"/>
        </w:rPr>
      </w:pPr>
    </w:p>
    <w:p w14:paraId="0B128F0A" w14:textId="77777777" w:rsidR="00C66D22" w:rsidRDefault="00C66D22" w:rsidP="00A83973">
      <w:pPr>
        <w:jc w:val="both"/>
        <w:rPr>
          <w:rFonts w:ascii="Arial" w:hAnsi="Arial" w:cs="Arial"/>
          <w:iCs/>
          <w:lang w:val="sr-Cyrl-RS"/>
        </w:rPr>
      </w:pPr>
      <w:r>
        <w:rPr>
          <w:rFonts w:ascii="Arial" w:hAnsi="Arial" w:cs="Arial"/>
          <w:iCs/>
          <w:lang w:val="sr-Cyrl-RS"/>
        </w:rPr>
        <w:t>Попуњава само понуђач који конкурише за партију 1.</w:t>
      </w:r>
    </w:p>
    <w:p w14:paraId="62062D3A" w14:textId="77777777" w:rsidR="00AB466B" w:rsidRDefault="00AB466B" w:rsidP="00A83973">
      <w:pPr>
        <w:jc w:val="both"/>
        <w:rPr>
          <w:rFonts w:ascii="Arial" w:hAnsi="Arial" w:cs="Arial"/>
          <w:iCs/>
          <w:lang w:val="sr-Cyrl-RS"/>
        </w:rPr>
      </w:pPr>
    </w:p>
    <w:p w14:paraId="2201E58F" w14:textId="77777777" w:rsidR="00AB466B" w:rsidRDefault="00AB466B" w:rsidP="00A83973">
      <w:pPr>
        <w:jc w:val="both"/>
        <w:rPr>
          <w:rFonts w:ascii="Arial" w:hAnsi="Arial" w:cs="Arial"/>
          <w:iCs/>
          <w:lang w:val="sr-Cyrl-RS"/>
        </w:rPr>
      </w:pPr>
    </w:p>
    <w:p w14:paraId="3DD07079" w14:textId="77777777" w:rsidR="00AB466B" w:rsidRDefault="00AB466B" w:rsidP="00A83973">
      <w:pPr>
        <w:jc w:val="both"/>
        <w:rPr>
          <w:rFonts w:ascii="Arial" w:hAnsi="Arial" w:cs="Arial"/>
          <w:iCs/>
          <w:lang w:val="sr-Cyrl-RS"/>
        </w:rPr>
      </w:pPr>
    </w:p>
    <w:p w14:paraId="00779D6A" w14:textId="77777777" w:rsidR="00AB466B" w:rsidRDefault="00AB466B" w:rsidP="00A83973">
      <w:pPr>
        <w:jc w:val="both"/>
        <w:rPr>
          <w:rFonts w:ascii="Arial" w:hAnsi="Arial" w:cs="Arial"/>
          <w:iCs/>
          <w:lang w:val="sr-Cyrl-RS"/>
        </w:rPr>
      </w:pPr>
    </w:p>
    <w:p w14:paraId="07DE9B9E" w14:textId="77777777" w:rsidR="00AE26D8" w:rsidRDefault="00AE26D8" w:rsidP="00A83973">
      <w:pPr>
        <w:jc w:val="both"/>
        <w:rPr>
          <w:rFonts w:ascii="Arial" w:hAnsi="Arial" w:cs="Arial"/>
          <w:iCs/>
          <w:lang w:val="sr-Cyrl-RS"/>
        </w:rPr>
      </w:pPr>
    </w:p>
    <w:p w14:paraId="0204A10B" w14:textId="77777777" w:rsidR="00AE26D8" w:rsidRDefault="00AE26D8" w:rsidP="00A83973">
      <w:pPr>
        <w:jc w:val="both"/>
        <w:rPr>
          <w:rFonts w:ascii="Arial" w:hAnsi="Arial" w:cs="Arial"/>
          <w:iCs/>
          <w:lang w:val="sr-Cyrl-RS"/>
        </w:rPr>
      </w:pPr>
    </w:p>
    <w:p w14:paraId="06A2DB29" w14:textId="77777777" w:rsidR="00AE26D8" w:rsidRDefault="00AE26D8" w:rsidP="00A83973">
      <w:pPr>
        <w:jc w:val="both"/>
        <w:rPr>
          <w:rFonts w:ascii="Arial" w:hAnsi="Arial" w:cs="Arial"/>
          <w:iCs/>
          <w:lang w:val="sr-Cyrl-RS"/>
        </w:rPr>
      </w:pPr>
    </w:p>
    <w:p w14:paraId="30BE598D" w14:textId="77777777" w:rsidR="00AE26D8" w:rsidRDefault="00AE26D8" w:rsidP="00A83973">
      <w:pPr>
        <w:jc w:val="both"/>
        <w:rPr>
          <w:rFonts w:ascii="Arial" w:hAnsi="Arial" w:cs="Arial"/>
          <w:iCs/>
          <w:lang w:val="sr-Cyrl-RS"/>
        </w:rPr>
      </w:pPr>
    </w:p>
    <w:p w14:paraId="117E380A" w14:textId="77777777" w:rsidR="00AE26D8" w:rsidRDefault="00AE26D8" w:rsidP="00A83973">
      <w:pPr>
        <w:jc w:val="both"/>
        <w:rPr>
          <w:rFonts w:ascii="Arial" w:hAnsi="Arial" w:cs="Arial"/>
          <w:iCs/>
          <w:lang w:val="sr-Cyrl-RS"/>
        </w:rPr>
      </w:pPr>
    </w:p>
    <w:p w14:paraId="3238A4F6" w14:textId="77777777" w:rsidR="00AE26D8" w:rsidRDefault="00AE26D8" w:rsidP="00A83973">
      <w:pPr>
        <w:jc w:val="both"/>
        <w:rPr>
          <w:rFonts w:ascii="Arial" w:hAnsi="Arial" w:cs="Arial"/>
          <w:iCs/>
          <w:lang w:val="sr-Cyrl-RS"/>
        </w:rPr>
      </w:pPr>
    </w:p>
    <w:p w14:paraId="421D363A" w14:textId="77777777" w:rsidR="00C66D22" w:rsidRDefault="00C66D22" w:rsidP="00A83973">
      <w:pPr>
        <w:jc w:val="both"/>
        <w:rPr>
          <w:rFonts w:ascii="Arial" w:hAnsi="Arial" w:cs="Arial"/>
          <w:iCs/>
          <w:lang w:val="sr-Cyrl-RS"/>
        </w:rPr>
      </w:pPr>
    </w:p>
    <w:p w14:paraId="75B62622" w14:textId="77777777" w:rsidR="00C66D22" w:rsidRDefault="00C66D22" w:rsidP="00A83973">
      <w:pPr>
        <w:jc w:val="both"/>
        <w:rPr>
          <w:rFonts w:ascii="Arial" w:hAnsi="Arial" w:cs="Arial"/>
          <w:iCs/>
          <w:lang w:val="sr-Cyrl-RS"/>
        </w:rPr>
      </w:pPr>
    </w:p>
    <w:p w14:paraId="67E1E919" w14:textId="77777777" w:rsidR="00C66D22" w:rsidRDefault="00C66D22" w:rsidP="00C66D22">
      <w:pPr>
        <w:shd w:val="clear" w:color="auto" w:fill="C6D9F1"/>
        <w:jc w:val="center"/>
        <w:rPr>
          <w:rFonts w:ascii="Arial" w:hAnsi="Arial" w:cs="Arial"/>
          <w:b/>
          <w:bCs/>
          <w:iCs/>
          <w:lang w:val="sr-Cyrl-RS"/>
        </w:rPr>
      </w:pPr>
      <w:r w:rsidRPr="00A83973">
        <w:rPr>
          <w:rFonts w:ascii="Arial" w:hAnsi="Arial" w:cs="Arial"/>
          <w:b/>
          <w:bCs/>
          <w:iCs/>
        </w:rPr>
        <w:t>VI ОБРАЗАЦ ПОНУДЕ</w:t>
      </w:r>
    </w:p>
    <w:p w14:paraId="60B862EF" w14:textId="77777777" w:rsidR="00C66D22" w:rsidRPr="00C66D22" w:rsidRDefault="00C66D22" w:rsidP="00C66D22">
      <w:pPr>
        <w:shd w:val="clear" w:color="auto" w:fill="C6D9F1"/>
        <w:jc w:val="center"/>
        <w:rPr>
          <w:rFonts w:ascii="Arial" w:hAnsi="Arial" w:cs="Arial"/>
          <w:b/>
          <w:bCs/>
          <w:iCs/>
          <w:lang w:val="sr-Cyrl-RS"/>
        </w:rPr>
      </w:pPr>
      <w:r>
        <w:rPr>
          <w:rFonts w:ascii="Arial" w:hAnsi="Arial" w:cs="Arial"/>
          <w:b/>
          <w:bCs/>
          <w:iCs/>
          <w:lang w:val="sr-Cyrl-RS"/>
        </w:rPr>
        <w:t>ЗА ПАРТИЈУ БРОЈ 2</w:t>
      </w:r>
    </w:p>
    <w:p w14:paraId="1CB85886" w14:textId="77777777" w:rsidR="00C66D22" w:rsidRPr="00A83973" w:rsidRDefault="00C66D22" w:rsidP="00C66D22">
      <w:pPr>
        <w:shd w:val="clear" w:color="auto" w:fill="C6D9F1"/>
        <w:jc w:val="center"/>
        <w:rPr>
          <w:rFonts w:ascii="Arial" w:hAnsi="Arial" w:cs="Arial"/>
          <w:b/>
          <w:bCs/>
          <w:lang w:val="ru-RU"/>
        </w:rPr>
      </w:pPr>
      <w:r w:rsidRPr="00A83973">
        <w:rPr>
          <w:rFonts w:ascii="Arial" w:hAnsi="Arial" w:cs="Arial"/>
          <w:b/>
          <w:bCs/>
          <w:lang w:val="ru-RU"/>
        </w:rPr>
        <w:t xml:space="preserve">  </w:t>
      </w:r>
    </w:p>
    <w:tbl>
      <w:tblPr>
        <w:tblW w:w="90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09"/>
        <w:gridCol w:w="4981"/>
      </w:tblGrid>
      <w:tr w:rsidR="00C66D22" w:rsidRPr="00A83973" w14:paraId="6D23B445" w14:textId="77777777" w:rsidTr="00B0555D">
        <w:tc>
          <w:tcPr>
            <w:tcW w:w="9090" w:type="dxa"/>
            <w:gridSpan w:val="2"/>
            <w:tcBorders>
              <w:top w:val="single" w:sz="4" w:space="0" w:color="auto"/>
              <w:left w:val="single" w:sz="4" w:space="0" w:color="auto"/>
              <w:bottom w:val="single" w:sz="4" w:space="0" w:color="auto"/>
              <w:right w:val="single" w:sz="4" w:space="0" w:color="auto"/>
            </w:tcBorders>
          </w:tcPr>
          <w:p w14:paraId="6728BD28" w14:textId="77777777" w:rsidR="00C66D22" w:rsidRPr="00A83973" w:rsidRDefault="00C66D22" w:rsidP="00B0555D">
            <w:pPr>
              <w:tabs>
                <w:tab w:val="left" w:pos="2760"/>
              </w:tabs>
              <w:jc w:val="center"/>
              <w:rPr>
                <w:rFonts w:ascii="Arial" w:hAnsi="Arial" w:cs="Arial"/>
                <w:lang w:val="sr-Cyrl-CS"/>
              </w:rPr>
            </w:pPr>
          </w:p>
          <w:p w14:paraId="20ED9561" w14:textId="77777777" w:rsidR="00C66D22" w:rsidRPr="00A83973" w:rsidRDefault="00C66D22" w:rsidP="00B0555D">
            <w:pPr>
              <w:tabs>
                <w:tab w:val="left" w:pos="2760"/>
              </w:tabs>
              <w:jc w:val="center"/>
              <w:rPr>
                <w:rFonts w:ascii="Arial" w:hAnsi="Arial" w:cs="Arial"/>
                <w:lang w:val="sr-Cyrl-CS"/>
              </w:rPr>
            </w:pPr>
            <w:r w:rsidRPr="00A83973">
              <w:rPr>
                <w:rFonts w:ascii="Arial" w:hAnsi="Arial" w:cs="Arial"/>
                <w:lang w:val="sr-Cyrl-CS"/>
              </w:rPr>
              <w:t>Општи подаци о понуђачу</w:t>
            </w:r>
          </w:p>
          <w:p w14:paraId="558868A7" w14:textId="77777777" w:rsidR="00C66D22" w:rsidRPr="00A83973" w:rsidRDefault="00C66D22" w:rsidP="00B0555D">
            <w:pPr>
              <w:tabs>
                <w:tab w:val="left" w:pos="2760"/>
              </w:tabs>
              <w:jc w:val="center"/>
              <w:rPr>
                <w:rFonts w:ascii="Arial" w:hAnsi="Arial" w:cs="Arial"/>
                <w:lang w:val="sr-Cyrl-CS"/>
              </w:rPr>
            </w:pPr>
          </w:p>
        </w:tc>
      </w:tr>
      <w:tr w:rsidR="00C66D22" w:rsidRPr="00A83973" w14:paraId="0B7DC5E0" w14:textId="77777777" w:rsidTr="00B0555D">
        <w:tc>
          <w:tcPr>
            <w:tcW w:w="4109" w:type="dxa"/>
            <w:tcBorders>
              <w:top w:val="single" w:sz="4" w:space="0" w:color="auto"/>
              <w:left w:val="single" w:sz="4" w:space="0" w:color="auto"/>
              <w:bottom w:val="single" w:sz="4" w:space="0" w:color="auto"/>
              <w:right w:val="single" w:sz="4" w:space="0" w:color="auto"/>
            </w:tcBorders>
          </w:tcPr>
          <w:p w14:paraId="0DC7A099" w14:textId="77777777" w:rsidR="00C66D22" w:rsidRPr="00A83973" w:rsidRDefault="00C66D22" w:rsidP="00B0555D">
            <w:pPr>
              <w:tabs>
                <w:tab w:val="left" w:pos="2760"/>
              </w:tabs>
              <w:rPr>
                <w:rFonts w:ascii="Arial" w:hAnsi="Arial" w:cs="Arial"/>
                <w:lang w:val="sr-Cyrl-CS"/>
              </w:rPr>
            </w:pPr>
            <w:r w:rsidRPr="00A83973">
              <w:rPr>
                <w:rFonts w:ascii="Arial" w:hAnsi="Arial" w:cs="Arial"/>
                <w:lang w:val="sr-Cyrl-CS"/>
              </w:rPr>
              <w:t>Пословно име понуђача из одговарајућег регистра</w:t>
            </w:r>
          </w:p>
        </w:tc>
        <w:tc>
          <w:tcPr>
            <w:tcW w:w="4981" w:type="dxa"/>
            <w:tcBorders>
              <w:top w:val="single" w:sz="4" w:space="0" w:color="auto"/>
              <w:left w:val="single" w:sz="4" w:space="0" w:color="auto"/>
              <w:bottom w:val="single" w:sz="4" w:space="0" w:color="auto"/>
              <w:right w:val="single" w:sz="4" w:space="0" w:color="auto"/>
            </w:tcBorders>
          </w:tcPr>
          <w:p w14:paraId="3E68C5DB" w14:textId="77777777" w:rsidR="00C66D22" w:rsidRPr="00A83973" w:rsidRDefault="00C66D22" w:rsidP="00B0555D">
            <w:pPr>
              <w:tabs>
                <w:tab w:val="left" w:pos="2760"/>
              </w:tabs>
              <w:rPr>
                <w:rFonts w:ascii="Arial" w:hAnsi="Arial" w:cs="Arial"/>
                <w:lang w:val="sr-Cyrl-CS"/>
              </w:rPr>
            </w:pPr>
          </w:p>
          <w:p w14:paraId="547B25D8" w14:textId="77777777" w:rsidR="00C66D22" w:rsidRPr="00A83973" w:rsidRDefault="00C66D22" w:rsidP="00B0555D">
            <w:pPr>
              <w:tabs>
                <w:tab w:val="left" w:pos="2760"/>
              </w:tabs>
              <w:rPr>
                <w:rFonts w:ascii="Arial" w:hAnsi="Arial" w:cs="Arial"/>
                <w:lang w:val="sr-Cyrl-CS"/>
              </w:rPr>
            </w:pPr>
          </w:p>
          <w:p w14:paraId="1367ADA8" w14:textId="77777777" w:rsidR="00C66D22" w:rsidRPr="00A83973" w:rsidRDefault="00C66D22" w:rsidP="00B0555D">
            <w:pPr>
              <w:tabs>
                <w:tab w:val="left" w:pos="2760"/>
              </w:tabs>
              <w:rPr>
                <w:rFonts w:ascii="Arial" w:hAnsi="Arial" w:cs="Arial"/>
                <w:lang w:val="sr-Cyrl-CS"/>
              </w:rPr>
            </w:pPr>
          </w:p>
        </w:tc>
      </w:tr>
      <w:tr w:rsidR="00C66D22" w:rsidRPr="00A83973" w14:paraId="7E8C9F74" w14:textId="77777777" w:rsidTr="00B0555D">
        <w:tc>
          <w:tcPr>
            <w:tcW w:w="4109" w:type="dxa"/>
            <w:tcBorders>
              <w:top w:val="single" w:sz="4" w:space="0" w:color="auto"/>
              <w:left w:val="single" w:sz="4" w:space="0" w:color="auto"/>
              <w:bottom w:val="single" w:sz="4" w:space="0" w:color="auto"/>
              <w:right w:val="single" w:sz="4" w:space="0" w:color="auto"/>
            </w:tcBorders>
          </w:tcPr>
          <w:p w14:paraId="731CCC8F" w14:textId="77777777" w:rsidR="00C66D22" w:rsidRPr="00A83973" w:rsidRDefault="00C66D22" w:rsidP="00B0555D">
            <w:pPr>
              <w:tabs>
                <w:tab w:val="left" w:pos="2760"/>
              </w:tabs>
              <w:rPr>
                <w:rFonts w:ascii="Arial" w:hAnsi="Arial" w:cs="Arial"/>
                <w:lang w:val="sr-Cyrl-CS"/>
              </w:rPr>
            </w:pPr>
            <w:r w:rsidRPr="00A83973">
              <w:rPr>
                <w:rFonts w:ascii="Arial" w:hAnsi="Arial" w:cs="Arial"/>
                <w:lang w:val="sr-Cyrl-CS"/>
              </w:rPr>
              <w:t>Адреса седишта</w:t>
            </w:r>
          </w:p>
        </w:tc>
        <w:tc>
          <w:tcPr>
            <w:tcW w:w="4981" w:type="dxa"/>
            <w:tcBorders>
              <w:top w:val="single" w:sz="4" w:space="0" w:color="auto"/>
              <w:left w:val="single" w:sz="4" w:space="0" w:color="auto"/>
              <w:bottom w:val="single" w:sz="4" w:space="0" w:color="auto"/>
              <w:right w:val="single" w:sz="4" w:space="0" w:color="auto"/>
            </w:tcBorders>
          </w:tcPr>
          <w:p w14:paraId="32E06DE8" w14:textId="77777777" w:rsidR="00C66D22" w:rsidRPr="00A83973" w:rsidRDefault="00C66D22" w:rsidP="00B0555D">
            <w:pPr>
              <w:tabs>
                <w:tab w:val="left" w:pos="2760"/>
              </w:tabs>
              <w:rPr>
                <w:rFonts w:ascii="Arial" w:hAnsi="Arial" w:cs="Arial"/>
                <w:lang w:val="sr-Cyrl-CS"/>
              </w:rPr>
            </w:pPr>
          </w:p>
          <w:p w14:paraId="66E51CBE" w14:textId="77777777" w:rsidR="00C66D22" w:rsidRPr="00A83973" w:rsidRDefault="00C66D22" w:rsidP="00B0555D">
            <w:pPr>
              <w:tabs>
                <w:tab w:val="left" w:pos="2760"/>
              </w:tabs>
              <w:rPr>
                <w:rFonts w:ascii="Arial" w:hAnsi="Arial" w:cs="Arial"/>
                <w:lang w:val="sr-Cyrl-CS"/>
              </w:rPr>
            </w:pPr>
          </w:p>
        </w:tc>
      </w:tr>
      <w:tr w:rsidR="00C66D22" w:rsidRPr="00A83973" w14:paraId="2BCA0B66" w14:textId="77777777" w:rsidTr="00B0555D">
        <w:tc>
          <w:tcPr>
            <w:tcW w:w="4109" w:type="dxa"/>
            <w:tcBorders>
              <w:top w:val="single" w:sz="4" w:space="0" w:color="auto"/>
              <w:left w:val="single" w:sz="4" w:space="0" w:color="auto"/>
              <w:bottom w:val="single" w:sz="4" w:space="0" w:color="auto"/>
              <w:right w:val="single" w:sz="4" w:space="0" w:color="auto"/>
            </w:tcBorders>
          </w:tcPr>
          <w:p w14:paraId="73CE1DB3" w14:textId="77777777" w:rsidR="00C66D22" w:rsidRPr="00A83973" w:rsidRDefault="00C66D22" w:rsidP="00B0555D">
            <w:pPr>
              <w:tabs>
                <w:tab w:val="left" w:pos="2760"/>
              </w:tabs>
              <w:rPr>
                <w:rFonts w:ascii="Arial" w:hAnsi="Arial" w:cs="Arial"/>
                <w:lang w:val="sr-Cyrl-CS"/>
              </w:rPr>
            </w:pPr>
            <w:r w:rsidRPr="00A83973">
              <w:rPr>
                <w:rFonts w:ascii="Arial" w:hAnsi="Arial" w:cs="Arial"/>
                <w:lang w:val="sr-Cyrl-CS"/>
              </w:rPr>
              <w:t>Број телефона и факса</w:t>
            </w:r>
          </w:p>
        </w:tc>
        <w:tc>
          <w:tcPr>
            <w:tcW w:w="4981" w:type="dxa"/>
            <w:tcBorders>
              <w:top w:val="single" w:sz="4" w:space="0" w:color="auto"/>
              <w:left w:val="single" w:sz="4" w:space="0" w:color="auto"/>
              <w:bottom w:val="single" w:sz="4" w:space="0" w:color="auto"/>
              <w:right w:val="single" w:sz="4" w:space="0" w:color="auto"/>
            </w:tcBorders>
          </w:tcPr>
          <w:p w14:paraId="45563FE8" w14:textId="77777777" w:rsidR="00C66D22" w:rsidRPr="00A83973" w:rsidRDefault="00C66D22" w:rsidP="00B0555D">
            <w:pPr>
              <w:tabs>
                <w:tab w:val="left" w:pos="2760"/>
              </w:tabs>
              <w:rPr>
                <w:rFonts w:ascii="Arial" w:hAnsi="Arial" w:cs="Arial"/>
                <w:lang w:val="sr-Cyrl-CS"/>
              </w:rPr>
            </w:pPr>
          </w:p>
          <w:p w14:paraId="18DE8611" w14:textId="77777777" w:rsidR="00C66D22" w:rsidRPr="00A83973" w:rsidRDefault="00C66D22" w:rsidP="00B0555D">
            <w:pPr>
              <w:tabs>
                <w:tab w:val="left" w:pos="2760"/>
              </w:tabs>
              <w:rPr>
                <w:rFonts w:ascii="Arial" w:hAnsi="Arial" w:cs="Arial"/>
                <w:lang w:val="sr-Cyrl-CS"/>
              </w:rPr>
            </w:pPr>
          </w:p>
        </w:tc>
      </w:tr>
      <w:tr w:rsidR="00C66D22" w:rsidRPr="00A83973" w14:paraId="169B8DFF" w14:textId="77777777" w:rsidTr="00B0555D">
        <w:tc>
          <w:tcPr>
            <w:tcW w:w="4109" w:type="dxa"/>
            <w:tcBorders>
              <w:top w:val="single" w:sz="4" w:space="0" w:color="auto"/>
              <w:left w:val="single" w:sz="4" w:space="0" w:color="auto"/>
              <w:bottom w:val="single" w:sz="4" w:space="0" w:color="auto"/>
              <w:right w:val="single" w:sz="4" w:space="0" w:color="auto"/>
            </w:tcBorders>
          </w:tcPr>
          <w:p w14:paraId="01241E00" w14:textId="77777777" w:rsidR="00C66D22" w:rsidRPr="00A83973" w:rsidRDefault="00C66D22" w:rsidP="00B0555D">
            <w:pPr>
              <w:tabs>
                <w:tab w:val="left" w:pos="2760"/>
              </w:tabs>
              <w:rPr>
                <w:rFonts w:ascii="Arial" w:hAnsi="Arial" w:cs="Arial"/>
                <w:lang w:val="sr-Cyrl-CS"/>
              </w:rPr>
            </w:pPr>
            <w:r w:rsidRPr="00A83973">
              <w:rPr>
                <w:rFonts w:ascii="Arial" w:hAnsi="Arial" w:cs="Arial"/>
                <w:lang w:val="sr-Cyrl-CS"/>
              </w:rPr>
              <w:t>Е-mail</w:t>
            </w:r>
          </w:p>
        </w:tc>
        <w:tc>
          <w:tcPr>
            <w:tcW w:w="4981" w:type="dxa"/>
            <w:tcBorders>
              <w:top w:val="single" w:sz="4" w:space="0" w:color="auto"/>
              <w:left w:val="single" w:sz="4" w:space="0" w:color="auto"/>
              <w:bottom w:val="single" w:sz="4" w:space="0" w:color="auto"/>
              <w:right w:val="single" w:sz="4" w:space="0" w:color="auto"/>
            </w:tcBorders>
          </w:tcPr>
          <w:p w14:paraId="619FA696" w14:textId="77777777" w:rsidR="00C66D22" w:rsidRPr="00A83973" w:rsidRDefault="00C66D22" w:rsidP="00B0555D">
            <w:pPr>
              <w:tabs>
                <w:tab w:val="left" w:pos="2760"/>
              </w:tabs>
              <w:rPr>
                <w:rFonts w:ascii="Arial" w:hAnsi="Arial" w:cs="Arial"/>
                <w:lang w:val="sr-Cyrl-CS"/>
              </w:rPr>
            </w:pPr>
          </w:p>
          <w:p w14:paraId="44C6B85C" w14:textId="77777777" w:rsidR="00C66D22" w:rsidRPr="00A83973" w:rsidRDefault="00C66D22" w:rsidP="00B0555D">
            <w:pPr>
              <w:tabs>
                <w:tab w:val="left" w:pos="2760"/>
              </w:tabs>
              <w:rPr>
                <w:rFonts w:ascii="Arial" w:hAnsi="Arial" w:cs="Arial"/>
                <w:lang w:val="sr-Cyrl-CS"/>
              </w:rPr>
            </w:pPr>
          </w:p>
        </w:tc>
      </w:tr>
      <w:tr w:rsidR="00C66D22" w:rsidRPr="00A83973" w14:paraId="6ECE37A5" w14:textId="77777777" w:rsidTr="00B0555D">
        <w:tc>
          <w:tcPr>
            <w:tcW w:w="4109" w:type="dxa"/>
            <w:tcBorders>
              <w:top w:val="single" w:sz="4" w:space="0" w:color="auto"/>
              <w:left w:val="single" w:sz="4" w:space="0" w:color="auto"/>
              <w:bottom w:val="single" w:sz="4" w:space="0" w:color="auto"/>
              <w:right w:val="single" w:sz="4" w:space="0" w:color="auto"/>
            </w:tcBorders>
          </w:tcPr>
          <w:p w14:paraId="68A32AAE" w14:textId="77777777" w:rsidR="00C66D22" w:rsidRPr="00A83973" w:rsidRDefault="00C66D22" w:rsidP="00B0555D">
            <w:pPr>
              <w:tabs>
                <w:tab w:val="left" w:pos="2760"/>
              </w:tabs>
              <w:rPr>
                <w:rFonts w:ascii="Arial" w:hAnsi="Arial" w:cs="Arial"/>
                <w:lang w:val="sr-Cyrl-CS"/>
              </w:rPr>
            </w:pPr>
            <w:r w:rsidRPr="00A83973">
              <w:rPr>
                <w:rFonts w:ascii="Arial" w:hAnsi="Arial" w:cs="Arial"/>
                <w:lang w:val="sr-Cyrl-CS"/>
              </w:rPr>
              <w:t>Матични број</w:t>
            </w:r>
          </w:p>
        </w:tc>
        <w:tc>
          <w:tcPr>
            <w:tcW w:w="4981" w:type="dxa"/>
            <w:tcBorders>
              <w:top w:val="single" w:sz="4" w:space="0" w:color="auto"/>
              <w:left w:val="single" w:sz="4" w:space="0" w:color="auto"/>
              <w:bottom w:val="single" w:sz="4" w:space="0" w:color="auto"/>
              <w:right w:val="single" w:sz="4" w:space="0" w:color="auto"/>
            </w:tcBorders>
          </w:tcPr>
          <w:p w14:paraId="56A93425" w14:textId="77777777" w:rsidR="00C66D22" w:rsidRPr="00A83973" w:rsidRDefault="00C66D22" w:rsidP="00B0555D">
            <w:pPr>
              <w:tabs>
                <w:tab w:val="left" w:pos="2760"/>
              </w:tabs>
              <w:rPr>
                <w:rFonts w:ascii="Arial" w:hAnsi="Arial" w:cs="Arial"/>
                <w:lang w:val="sr-Cyrl-CS"/>
              </w:rPr>
            </w:pPr>
          </w:p>
          <w:p w14:paraId="34424E9A" w14:textId="77777777" w:rsidR="00C66D22" w:rsidRPr="00A83973" w:rsidRDefault="00C66D22" w:rsidP="00B0555D">
            <w:pPr>
              <w:tabs>
                <w:tab w:val="left" w:pos="2760"/>
              </w:tabs>
              <w:rPr>
                <w:rFonts w:ascii="Arial" w:hAnsi="Arial" w:cs="Arial"/>
                <w:lang w:val="sr-Cyrl-CS"/>
              </w:rPr>
            </w:pPr>
          </w:p>
        </w:tc>
      </w:tr>
      <w:tr w:rsidR="00C66D22" w:rsidRPr="00A83973" w14:paraId="17DA1AE4" w14:textId="77777777" w:rsidTr="00B0555D">
        <w:tc>
          <w:tcPr>
            <w:tcW w:w="4109" w:type="dxa"/>
            <w:tcBorders>
              <w:top w:val="single" w:sz="4" w:space="0" w:color="auto"/>
              <w:left w:val="single" w:sz="4" w:space="0" w:color="auto"/>
              <w:bottom w:val="single" w:sz="4" w:space="0" w:color="auto"/>
              <w:right w:val="single" w:sz="4" w:space="0" w:color="auto"/>
            </w:tcBorders>
          </w:tcPr>
          <w:p w14:paraId="78399CA4" w14:textId="77777777" w:rsidR="00C66D22" w:rsidRPr="00A83973" w:rsidRDefault="00C66D22" w:rsidP="00B0555D">
            <w:pPr>
              <w:tabs>
                <w:tab w:val="left" w:pos="2760"/>
              </w:tabs>
              <w:rPr>
                <w:rFonts w:ascii="Arial" w:hAnsi="Arial" w:cs="Arial"/>
                <w:lang w:val="sr-Cyrl-CS"/>
              </w:rPr>
            </w:pPr>
            <w:r w:rsidRPr="00A83973">
              <w:rPr>
                <w:rFonts w:ascii="Arial" w:hAnsi="Arial" w:cs="Arial"/>
                <w:lang w:val="sr-Cyrl-CS"/>
              </w:rPr>
              <w:t>Порески идентификациони број</w:t>
            </w:r>
          </w:p>
        </w:tc>
        <w:tc>
          <w:tcPr>
            <w:tcW w:w="4981" w:type="dxa"/>
            <w:tcBorders>
              <w:top w:val="single" w:sz="4" w:space="0" w:color="auto"/>
              <w:left w:val="single" w:sz="4" w:space="0" w:color="auto"/>
              <w:bottom w:val="single" w:sz="4" w:space="0" w:color="auto"/>
              <w:right w:val="single" w:sz="4" w:space="0" w:color="auto"/>
            </w:tcBorders>
          </w:tcPr>
          <w:p w14:paraId="553B2867" w14:textId="77777777" w:rsidR="00C66D22" w:rsidRPr="00A83973" w:rsidRDefault="00C66D22" w:rsidP="00B0555D">
            <w:pPr>
              <w:tabs>
                <w:tab w:val="left" w:pos="2760"/>
              </w:tabs>
              <w:rPr>
                <w:rFonts w:ascii="Arial" w:hAnsi="Arial" w:cs="Arial"/>
                <w:lang w:val="sr-Cyrl-CS"/>
              </w:rPr>
            </w:pPr>
          </w:p>
          <w:p w14:paraId="5989D5C0" w14:textId="77777777" w:rsidR="00C66D22" w:rsidRPr="00A83973" w:rsidRDefault="00C66D22" w:rsidP="00B0555D">
            <w:pPr>
              <w:tabs>
                <w:tab w:val="left" w:pos="2760"/>
              </w:tabs>
              <w:rPr>
                <w:rFonts w:ascii="Arial" w:hAnsi="Arial" w:cs="Arial"/>
                <w:lang w:val="sr-Cyrl-CS"/>
              </w:rPr>
            </w:pPr>
          </w:p>
        </w:tc>
      </w:tr>
      <w:tr w:rsidR="00C66D22" w:rsidRPr="00A83973" w14:paraId="6C72D57E" w14:textId="77777777" w:rsidTr="00B0555D">
        <w:tc>
          <w:tcPr>
            <w:tcW w:w="4109" w:type="dxa"/>
            <w:tcBorders>
              <w:top w:val="single" w:sz="4" w:space="0" w:color="auto"/>
              <w:left w:val="single" w:sz="4" w:space="0" w:color="auto"/>
              <w:bottom w:val="single" w:sz="4" w:space="0" w:color="auto"/>
              <w:right w:val="single" w:sz="4" w:space="0" w:color="auto"/>
            </w:tcBorders>
          </w:tcPr>
          <w:p w14:paraId="25466523" w14:textId="77777777" w:rsidR="00C66D22" w:rsidRPr="00A83973" w:rsidRDefault="00C66D22" w:rsidP="00B0555D">
            <w:pPr>
              <w:tabs>
                <w:tab w:val="left" w:pos="2760"/>
              </w:tabs>
              <w:rPr>
                <w:rFonts w:ascii="Arial" w:hAnsi="Arial" w:cs="Arial"/>
                <w:lang w:val="sr-Cyrl-CS"/>
              </w:rPr>
            </w:pPr>
            <w:r w:rsidRPr="00A83973">
              <w:rPr>
                <w:rFonts w:ascii="Arial" w:hAnsi="Arial" w:cs="Arial"/>
                <w:lang w:val="sr-Cyrl-CS"/>
              </w:rPr>
              <w:t>Број текућег рачуна и банка</w:t>
            </w:r>
          </w:p>
        </w:tc>
        <w:tc>
          <w:tcPr>
            <w:tcW w:w="4981" w:type="dxa"/>
            <w:tcBorders>
              <w:top w:val="single" w:sz="4" w:space="0" w:color="auto"/>
              <w:left w:val="single" w:sz="4" w:space="0" w:color="auto"/>
              <w:bottom w:val="single" w:sz="4" w:space="0" w:color="auto"/>
              <w:right w:val="single" w:sz="4" w:space="0" w:color="auto"/>
            </w:tcBorders>
          </w:tcPr>
          <w:p w14:paraId="18A2AE0F" w14:textId="77777777" w:rsidR="00C66D22" w:rsidRPr="00A83973" w:rsidRDefault="00C66D22" w:rsidP="00B0555D">
            <w:pPr>
              <w:tabs>
                <w:tab w:val="left" w:pos="2760"/>
              </w:tabs>
              <w:rPr>
                <w:rFonts w:ascii="Arial" w:hAnsi="Arial" w:cs="Arial"/>
                <w:lang w:val="sr-Cyrl-CS"/>
              </w:rPr>
            </w:pPr>
          </w:p>
          <w:p w14:paraId="33FC2DB9" w14:textId="77777777" w:rsidR="00C66D22" w:rsidRPr="00A83973" w:rsidRDefault="00C66D22" w:rsidP="00B0555D">
            <w:pPr>
              <w:tabs>
                <w:tab w:val="left" w:pos="2760"/>
              </w:tabs>
              <w:rPr>
                <w:rFonts w:ascii="Arial" w:hAnsi="Arial" w:cs="Arial"/>
                <w:lang w:val="sr-Cyrl-CS"/>
              </w:rPr>
            </w:pPr>
          </w:p>
        </w:tc>
      </w:tr>
      <w:tr w:rsidR="00C66D22" w:rsidRPr="00A83973" w14:paraId="31C90852" w14:textId="77777777" w:rsidTr="00B0555D">
        <w:tc>
          <w:tcPr>
            <w:tcW w:w="4109" w:type="dxa"/>
            <w:tcBorders>
              <w:top w:val="single" w:sz="4" w:space="0" w:color="auto"/>
              <w:left w:val="single" w:sz="4" w:space="0" w:color="auto"/>
              <w:bottom w:val="single" w:sz="4" w:space="0" w:color="auto"/>
              <w:right w:val="single" w:sz="4" w:space="0" w:color="auto"/>
            </w:tcBorders>
          </w:tcPr>
          <w:p w14:paraId="0C7520F6" w14:textId="77777777" w:rsidR="00C66D22" w:rsidRPr="00A83973" w:rsidRDefault="00C66D22" w:rsidP="00B0555D">
            <w:pPr>
              <w:tabs>
                <w:tab w:val="left" w:pos="2760"/>
              </w:tabs>
              <w:rPr>
                <w:rFonts w:ascii="Arial" w:hAnsi="Arial" w:cs="Arial"/>
                <w:lang w:val="sr-Cyrl-CS"/>
              </w:rPr>
            </w:pPr>
            <w:r w:rsidRPr="00A83973">
              <w:rPr>
                <w:rFonts w:ascii="Arial" w:hAnsi="Arial" w:cs="Arial"/>
                <w:lang w:val="sr-Cyrl-CS"/>
              </w:rPr>
              <w:t>Одговорно лице</w:t>
            </w:r>
          </w:p>
        </w:tc>
        <w:tc>
          <w:tcPr>
            <w:tcW w:w="4981" w:type="dxa"/>
            <w:tcBorders>
              <w:top w:val="single" w:sz="4" w:space="0" w:color="auto"/>
              <w:left w:val="single" w:sz="4" w:space="0" w:color="auto"/>
              <w:bottom w:val="single" w:sz="4" w:space="0" w:color="auto"/>
              <w:right w:val="single" w:sz="4" w:space="0" w:color="auto"/>
            </w:tcBorders>
          </w:tcPr>
          <w:p w14:paraId="047E3D49" w14:textId="77777777" w:rsidR="00C66D22" w:rsidRPr="00A83973" w:rsidRDefault="00C66D22" w:rsidP="00B0555D">
            <w:pPr>
              <w:tabs>
                <w:tab w:val="left" w:pos="2760"/>
              </w:tabs>
              <w:rPr>
                <w:rFonts w:ascii="Arial" w:hAnsi="Arial" w:cs="Arial"/>
                <w:lang w:val="sr-Cyrl-CS"/>
              </w:rPr>
            </w:pPr>
          </w:p>
          <w:p w14:paraId="7A01CAAB" w14:textId="77777777" w:rsidR="00C66D22" w:rsidRPr="00A83973" w:rsidRDefault="00C66D22" w:rsidP="00B0555D">
            <w:pPr>
              <w:tabs>
                <w:tab w:val="left" w:pos="2760"/>
              </w:tabs>
              <w:rPr>
                <w:rFonts w:ascii="Arial" w:hAnsi="Arial" w:cs="Arial"/>
                <w:lang w:val="sr-Cyrl-CS"/>
              </w:rPr>
            </w:pPr>
          </w:p>
        </w:tc>
      </w:tr>
      <w:tr w:rsidR="00C66D22" w:rsidRPr="00A83973" w14:paraId="76CE372E" w14:textId="77777777" w:rsidTr="00B0555D">
        <w:tc>
          <w:tcPr>
            <w:tcW w:w="4109" w:type="dxa"/>
            <w:tcBorders>
              <w:top w:val="single" w:sz="4" w:space="0" w:color="auto"/>
              <w:left w:val="single" w:sz="4" w:space="0" w:color="auto"/>
              <w:bottom w:val="single" w:sz="4" w:space="0" w:color="auto"/>
              <w:right w:val="single" w:sz="4" w:space="0" w:color="auto"/>
            </w:tcBorders>
          </w:tcPr>
          <w:p w14:paraId="0850F18F" w14:textId="77777777" w:rsidR="00C66D22" w:rsidRPr="00A83973" w:rsidRDefault="00C66D22" w:rsidP="00B0555D">
            <w:pPr>
              <w:tabs>
                <w:tab w:val="left" w:pos="2760"/>
              </w:tabs>
              <w:rPr>
                <w:rFonts w:ascii="Arial" w:hAnsi="Arial" w:cs="Arial"/>
                <w:lang w:val="sr-Cyrl-CS"/>
              </w:rPr>
            </w:pPr>
            <w:r w:rsidRPr="00A83973">
              <w:rPr>
                <w:rFonts w:ascii="Arial" w:hAnsi="Arial" w:cs="Arial"/>
                <w:lang w:val="sr-Cyrl-CS"/>
              </w:rPr>
              <w:t>Контакт особа и број телефона</w:t>
            </w:r>
          </w:p>
        </w:tc>
        <w:tc>
          <w:tcPr>
            <w:tcW w:w="4981" w:type="dxa"/>
            <w:tcBorders>
              <w:top w:val="single" w:sz="4" w:space="0" w:color="auto"/>
              <w:left w:val="single" w:sz="4" w:space="0" w:color="auto"/>
              <w:bottom w:val="single" w:sz="4" w:space="0" w:color="auto"/>
              <w:right w:val="single" w:sz="4" w:space="0" w:color="auto"/>
            </w:tcBorders>
          </w:tcPr>
          <w:p w14:paraId="244F9E2B" w14:textId="77777777" w:rsidR="00C66D22" w:rsidRPr="00A83973" w:rsidRDefault="00C66D22" w:rsidP="00B0555D">
            <w:pPr>
              <w:tabs>
                <w:tab w:val="left" w:pos="2760"/>
              </w:tabs>
              <w:rPr>
                <w:rFonts w:ascii="Arial" w:hAnsi="Arial" w:cs="Arial"/>
                <w:lang w:val="sr-Cyrl-CS"/>
              </w:rPr>
            </w:pPr>
          </w:p>
          <w:p w14:paraId="1D739956" w14:textId="77777777" w:rsidR="00C66D22" w:rsidRPr="00A83973" w:rsidRDefault="00C66D22" w:rsidP="00B0555D">
            <w:pPr>
              <w:tabs>
                <w:tab w:val="left" w:pos="2760"/>
              </w:tabs>
              <w:rPr>
                <w:rFonts w:ascii="Arial" w:hAnsi="Arial" w:cs="Arial"/>
                <w:lang w:val="sr-Cyrl-CS"/>
              </w:rPr>
            </w:pPr>
          </w:p>
        </w:tc>
      </w:tr>
    </w:tbl>
    <w:p w14:paraId="6027CFBA" w14:textId="77777777" w:rsidR="00C66D22" w:rsidRPr="00A83973" w:rsidRDefault="00C66D22" w:rsidP="00C66D22">
      <w:pPr>
        <w:tabs>
          <w:tab w:val="left" w:pos="142"/>
        </w:tabs>
        <w:jc w:val="both"/>
        <w:rPr>
          <w:rFonts w:ascii="Arial" w:hAnsi="Arial" w:cs="Arial"/>
          <w:lang w:val="ru-RU"/>
        </w:rPr>
      </w:pPr>
    </w:p>
    <w:p w14:paraId="725901B0" w14:textId="77777777" w:rsidR="00C66D22" w:rsidRPr="00A83973" w:rsidRDefault="00C66D22" w:rsidP="00C66D22">
      <w:pPr>
        <w:tabs>
          <w:tab w:val="left" w:pos="142"/>
        </w:tabs>
        <w:jc w:val="both"/>
        <w:rPr>
          <w:rFonts w:ascii="Arial" w:hAnsi="Arial" w:cs="Arial"/>
          <w:lang w:val="sr-Cyrl-CS"/>
        </w:rPr>
      </w:pPr>
      <w:r w:rsidRPr="00A83973">
        <w:rPr>
          <w:rFonts w:ascii="Arial" w:hAnsi="Arial" w:cs="Arial"/>
          <w:lang w:val="ru-RU"/>
        </w:rPr>
        <w:t xml:space="preserve">На основу позива за достављање понуда, а у свему у складу са конкурсном документацијом у </w:t>
      </w:r>
      <w:r w:rsidRPr="00A83973">
        <w:rPr>
          <w:rFonts w:ascii="Arial" w:hAnsi="Arial" w:cs="Arial"/>
          <w:lang w:val="sr-Cyrl-CS"/>
        </w:rPr>
        <w:t xml:space="preserve">поступку јавне набавке </w:t>
      </w:r>
      <w:r w:rsidRPr="00A83973">
        <w:rPr>
          <w:rFonts w:ascii="Arial" w:hAnsi="Arial" w:cs="Arial"/>
          <w:b/>
        </w:rPr>
        <w:t>услуге</w:t>
      </w:r>
      <w:r w:rsidRPr="00A83973">
        <w:rPr>
          <w:rFonts w:ascii="Arial" w:hAnsi="Arial" w:cs="Arial"/>
          <w:lang w:val="sr-Cyrl-CS"/>
        </w:rPr>
        <w:t xml:space="preserve"> – </w:t>
      </w:r>
      <w:r>
        <w:rPr>
          <w:rFonts w:ascii="Arial" w:hAnsi="Arial" w:cs="Arial"/>
          <w:b/>
          <w:lang w:val="sr-Cyrl-CS"/>
        </w:rPr>
        <w:t>израда главних</w:t>
      </w:r>
      <w:r w:rsidRPr="00A83973">
        <w:rPr>
          <w:rFonts w:ascii="Arial" w:hAnsi="Arial" w:cs="Arial"/>
          <w:b/>
          <w:lang w:val="sr-Cyrl-CS"/>
        </w:rPr>
        <w:t xml:space="preserve"> пројек</w:t>
      </w:r>
      <w:r>
        <w:rPr>
          <w:rFonts w:ascii="Arial" w:hAnsi="Arial" w:cs="Arial"/>
          <w:b/>
          <w:lang w:val="sr-Cyrl-CS"/>
        </w:rPr>
        <w:t>а</w:t>
      </w:r>
      <w:r w:rsidRPr="00A83973">
        <w:rPr>
          <w:rFonts w:ascii="Arial" w:hAnsi="Arial" w:cs="Arial"/>
          <w:b/>
          <w:lang w:val="sr-Cyrl-CS"/>
        </w:rPr>
        <w:t xml:space="preserve">та </w:t>
      </w:r>
      <w:r w:rsidRPr="00A83973">
        <w:rPr>
          <w:rFonts w:ascii="Arial" w:hAnsi="Arial" w:cs="Arial"/>
          <w:b/>
        </w:rPr>
        <w:t>реконструкциј</w:t>
      </w:r>
      <w:r>
        <w:rPr>
          <w:rFonts w:ascii="Arial" w:hAnsi="Arial" w:cs="Arial"/>
          <w:b/>
          <w:lang w:val="sr-Cyrl-RS"/>
        </w:rPr>
        <w:t xml:space="preserve">е, санације, адаптације </w:t>
      </w:r>
      <w:r w:rsidRPr="00A83973">
        <w:rPr>
          <w:rFonts w:ascii="Arial" w:hAnsi="Arial" w:cs="Arial"/>
          <w:b/>
        </w:rPr>
        <w:t>објекта</w:t>
      </w:r>
      <w:r>
        <w:rPr>
          <w:rFonts w:ascii="Arial" w:hAnsi="Arial" w:cs="Arial"/>
          <w:b/>
          <w:lang w:val="sr-Cyrl-RS"/>
        </w:rPr>
        <w:t xml:space="preserve"> Градске библиотеке Вршац и изградњу новог крила по дубини парцеле и </w:t>
      </w:r>
      <w:r>
        <w:rPr>
          <w:rFonts w:ascii="Arial" w:hAnsi="Arial" w:cs="Arial"/>
          <w:b/>
          <w:bCs/>
          <w:lang w:val="sr-Cyrl-RS"/>
        </w:rPr>
        <w:t xml:space="preserve">услуга техничке контроле </w:t>
      </w:r>
      <w:r w:rsidRPr="00C66D22">
        <w:rPr>
          <w:rFonts w:ascii="Arial" w:hAnsi="Arial" w:cs="Arial"/>
          <w:b/>
          <w:bCs/>
          <w:lang w:val="sr-Cyrl-RS"/>
        </w:rPr>
        <w:t>пројектно-техничке документације</w:t>
      </w:r>
      <w:r>
        <w:rPr>
          <w:rFonts w:ascii="Arial" w:hAnsi="Arial" w:cs="Arial"/>
          <w:b/>
          <w:lang w:val="sr-Cyrl-RS"/>
        </w:rPr>
        <w:t>,</w:t>
      </w:r>
      <w:r w:rsidRPr="00A83973">
        <w:rPr>
          <w:rFonts w:ascii="Arial" w:hAnsi="Arial" w:cs="Arial"/>
          <w:b/>
        </w:rPr>
        <w:t xml:space="preserve"> </w:t>
      </w:r>
      <w:r>
        <w:rPr>
          <w:rFonts w:ascii="Arial" w:hAnsi="Arial" w:cs="Arial"/>
          <w:b/>
          <w:lang w:val="sr-Cyrl-CS"/>
        </w:rPr>
        <w:t>број ЈН-01</w:t>
      </w:r>
      <w:r w:rsidRPr="00A83973">
        <w:rPr>
          <w:rFonts w:ascii="Arial" w:hAnsi="Arial" w:cs="Arial"/>
          <w:b/>
          <w:lang w:val="sr-Cyrl-CS"/>
        </w:rPr>
        <w:t>/2014,</w:t>
      </w:r>
      <w:r>
        <w:rPr>
          <w:rFonts w:ascii="Arial" w:hAnsi="Arial" w:cs="Arial"/>
          <w:b/>
          <w:lang w:val="sr-Cyrl-CS"/>
        </w:rPr>
        <w:t xml:space="preserve"> партија број 2,</w:t>
      </w:r>
      <w:r w:rsidRPr="00A83973">
        <w:rPr>
          <w:rFonts w:ascii="Arial" w:hAnsi="Arial" w:cs="Arial"/>
          <w:lang w:val="sr-Cyrl-CS"/>
        </w:rPr>
        <w:t xml:space="preserve"> достављамо</w:t>
      </w:r>
    </w:p>
    <w:p w14:paraId="5BA2A516" w14:textId="77777777" w:rsidR="00C66D22" w:rsidRPr="00A83973" w:rsidRDefault="00C66D22" w:rsidP="00C66D22">
      <w:pPr>
        <w:tabs>
          <w:tab w:val="left" w:pos="142"/>
        </w:tabs>
        <w:jc w:val="both"/>
        <w:rPr>
          <w:rFonts w:ascii="Arial" w:hAnsi="Arial" w:cs="Arial"/>
          <w:lang w:val="sr-Cyrl-CS"/>
        </w:rPr>
      </w:pPr>
    </w:p>
    <w:p w14:paraId="09A4296B" w14:textId="77777777" w:rsidR="00C66D22" w:rsidRPr="00A83973" w:rsidRDefault="00C66D22" w:rsidP="00C66D22">
      <w:pPr>
        <w:jc w:val="both"/>
        <w:rPr>
          <w:rFonts w:ascii="Arial" w:hAnsi="Arial" w:cs="Arial"/>
          <w:lang w:val="sr-Cyrl-CS"/>
        </w:rPr>
      </w:pPr>
      <w:r w:rsidRPr="00A83973">
        <w:rPr>
          <w:rFonts w:ascii="Arial" w:hAnsi="Arial" w:cs="Arial"/>
        </w:rPr>
        <w:tab/>
      </w:r>
      <w:r w:rsidRPr="00A83973">
        <w:rPr>
          <w:rFonts w:ascii="Arial" w:hAnsi="Arial" w:cs="Arial"/>
        </w:rPr>
        <w:tab/>
      </w:r>
      <w:r w:rsidRPr="00A83973">
        <w:rPr>
          <w:rFonts w:ascii="Arial" w:hAnsi="Arial" w:cs="Arial"/>
        </w:rPr>
        <w:tab/>
      </w:r>
      <w:r w:rsidRPr="00A83973">
        <w:rPr>
          <w:rFonts w:ascii="Arial" w:hAnsi="Arial" w:cs="Arial"/>
        </w:rPr>
        <w:tab/>
      </w:r>
      <w:r w:rsidRPr="00A83973">
        <w:rPr>
          <w:rFonts w:ascii="Arial" w:hAnsi="Arial" w:cs="Arial"/>
        </w:rPr>
        <w:tab/>
        <w:t xml:space="preserve">     </w:t>
      </w:r>
    </w:p>
    <w:p w14:paraId="79D59AFA" w14:textId="77777777" w:rsidR="00C66D22" w:rsidRPr="00A83973" w:rsidRDefault="00C66D22" w:rsidP="00C66D22">
      <w:pPr>
        <w:jc w:val="center"/>
        <w:rPr>
          <w:rFonts w:ascii="Arial" w:hAnsi="Arial" w:cs="Arial"/>
          <w:b/>
          <w:lang w:val="sr-Cyrl-CS"/>
        </w:rPr>
      </w:pPr>
      <w:r w:rsidRPr="00A83973">
        <w:rPr>
          <w:rFonts w:ascii="Arial" w:hAnsi="Arial" w:cs="Arial"/>
          <w:b/>
          <w:lang w:val="sr-Cyrl-CS"/>
        </w:rPr>
        <w:t>П О Н У Д У   број _____</w:t>
      </w:r>
      <w:r w:rsidRPr="00A83973">
        <w:rPr>
          <w:rFonts w:ascii="Arial" w:hAnsi="Arial" w:cs="Arial"/>
          <w:b/>
        </w:rPr>
        <w:t>__</w:t>
      </w:r>
      <w:r w:rsidRPr="00A83973">
        <w:rPr>
          <w:rFonts w:ascii="Arial" w:hAnsi="Arial" w:cs="Arial"/>
          <w:b/>
          <w:lang w:val="sr-Cyrl-CS"/>
        </w:rPr>
        <w:t xml:space="preserve"> од __________ год.</w:t>
      </w:r>
    </w:p>
    <w:p w14:paraId="12A75000" w14:textId="77777777" w:rsidR="00C66D22" w:rsidRPr="00A83973" w:rsidRDefault="00C66D22" w:rsidP="00C66D22">
      <w:pPr>
        <w:jc w:val="center"/>
        <w:rPr>
          <w:rFonts w:ascii="Arial" w:hAnsi="Arial" w:cs="Arial"/>
          <w:b/>
          <w:lang w:val="sr-Cyrl-CS"/>
        </w:rPr>
      </w:pPr>
    </w:p>
    <w:p w14:paraId="37B4C81F" w14:textId="77777777" w:rsidR="00C66D22" w:rsidRPr="00A83973" w:rsidRDefault="00C66D22" w:rsidP="00C66D22">
      <w:pPr>
        <w:jc w:val="center"/>
        <w:rPr>
          <w:rFonts w:ascii="Arial" w:hAnsi="Arial" w:cs="Arial"/>
          <w:b/>
          <w:lang w:val="sr-Cyrl-CS"/>
        </w:rPr>
      </w:pPr>
    </w:p>
    <w:p w14:paraId="2D6E28FA" w14:textId="77777777" w:rsidR="00C66D22" w:rsidRPr="00A83973" w:rsidRDefault="00C66D22" w:rsidP="00C66D22">
      <w:pPr>
        <w:jc w:val="both"/>
        <w:rPr>
          <w:rFonts w:ascii="Arial" w:hAnsi="Arial" w:cs="Arial"/>
          <w:b/>
          <w:lang w:val="sr-Cyrl-CS"/>
        </w:rPr>
      </w:pPr>
      <w:r w:rsidRPr="00A83973">
        <w:rPr>
          <w:rFonts w:ascii="Arial" w:hAnsi="Arial" w:cs="Arial"/>
          <w:lang w:val="sr-Cyrl-CS"/>
        </w:rPr>
        <w:t>1.</w:t>
      </w:r>
      <w:r w:rsidRPr="00A83973">
        <w:rPr>
          <w:rFonts w:ascii="Arial" w:hAnsi="Arial" w:cs="Arial"/>
          <w:b/>
          <w:lang w:val="sr-Cyrl-CS"/>
        </w:rPr>
        <w:t xml:space="preserve"> </w:t>
      </w:r>
      <w:r w:rsidRPr="00A83973">
        <w:rPr>
          <w:rFonts w:ascii="Arial" w:hAnsi="Arial" w:cs="Arial"/>
          <w:lang w:val="sr-Cyrl-CS"/>
        </w:rPr>
        <w:t>Да квалитетно извршимо испоруку предмета набавке  у складу са наведеним условима из конкурсне документације, поштујући све важеће прописе и стандарде, на следећи начин:</w:t>
      </w:r>
      <w:r w:rsidRPr="00A83973">
        <w:rPr>
          <w:rFonts w:ascii="Arial" w:hAnsi="Arial" w:cs="Arial"/>
          <w:b/>
          <w:lang w:val="sr-Cyrl-CS"/>
        </w:rPr>
        <w:t xml:space="preserve"> </w:t>
      </w:r>
    </w:p>
    <w:p w14:paraId="7626BEE2" w14:textId="77777777" w:rsidR="00C66D22" w:rsidRPr="00A83973" w:rsidRDefault="00C66D22" w:rsidP="00C66D22">
      <w:pPr>
        <w:tabs>
          <w:tab w:val="left" w:pos="2760"/>
        </w:tabs>
        <w:jc w:val="both"/>
        <w:rPr>
          <w:rFonts w:ascii="Arial" w:hAnsi="Arial" w:cs="Arial"/>
          <w:b/>
          <w:lang w:val="sr-Cyrl-CS"/>
        </w:rPr>
      </w:pPr>
    </w:p>
    <w:p w14:paraId="4775C98E" w14:textId="77777777" w:rsidR="00C66D22" w:rsidRPr="00A83973" w:rsidRDefault="00C66D22" w:rsidP="00C66D22">
      <w:pPr>
        <w:tabs>
          <w:tab w:val="left" w:pos="2760"/>
        </w:tabs>
        <w:jc w:val="both"/>
        <w:rPr>
          <w:rFonts w:ascii="Arial" w:hAnsi="Arial" w:cs="Arial"/>
          <w:b/>
          <w:lang w:val="sr-Cyrl-CS"/>
        </w:rPr>
      </w:pPr>
    </w:p>
    <w:p w14:paraId="0CC22455" w14:textId="77777777" w:rsidR="00C66D22" w:rsidRPr="00A83973" w:rsidRDefault="00C66D22" w:rsidP="00C66D22">
      <w:pPr>
        <w:tabs>
          <w:tab w:val="left" w:pos="2760"/>
        </w:tabs>
        <w:jc w:val="both"/>
        <w:rPr>
          <w:rFonts w:ascii="Arial" w:hAnsi="Arial" w:cs="Arial"/>
          <w:b/>
          <w:lang w:val="sr-Cyrl-CS"/>
        </w:rPr>
      </w:pPr>
    </w:p>
    <w:p w14:paraId="0EF878E5" w14:textId="77777777" w:rsidR="00C66D22" w:rsidRPr="00A83973" w:rsidRDefault="00C66D22" w:rsidP="00C66D22">
      <w:pPr>
        <w:tabs>
          <w:tab w:val="left" w:pos="2760"/>
        </w:tabs>
        <w:jc w:val="both"/>
        <w:rPr>
          <w:rFonts w:ascii="Arial" w:hAnsi="Arial" w:cs="Arial"/>
          <w:lang w:val="sr-Cyrl-CS"/>
        </w:rPr>
      </w:pPr>
      <w:r w:rsidRPr="00A83973">
        <w:rPr>
          <w:rFonts w:ascii="Arial" w:hAnsi="Arial" w:cs="Arial"/>
          <w:b/>
          <w:lang w:val="sr-Cyrl-CS"/>
        </w:rPr>
        <w:t>а)</w:t>
      </w:r>
      <w:r w:rsidRPr="00A83973">
        <w:rPr>
          <w:rFonts w:ascii="Arial" w:hAnsi="Arial" w:cs="Arial"/>
          <w:lang w:val="sr-Cyrl-CS"/>
        </w:rPr>
        <w:t xml:space="preserve"> самостално</w:t>
      </w:r>
      <w:r w:rsidRPr="00A83973">
        <w:rPr>
          <w:rFonts w:ascii="Arial" w:hAnsi="Arial" w:cs="Arial"/>
          <w:lang w:val="sr-Cyrl-CS"/>
        </w:rPr>
        <w:tab/>
      </w:r>
      <w:r w:rsidRPr="00A83973">
        <w:rPr>
          <w:rFonts w:ascii="Arial" w:hAnsi="Arial" w:cs="Arial"/>
          <w:lang w:val="sr-Cyrl-CS"/>
        </w:rPr>
        <w:tab/>
        <w:t xml:space="preserve">       </w:t>
      </w:r>
      <w:r w:rsidRPr="00A83973">
        <w:rPr>
          <w:rFonts w:ascii="Arial" w:hAnsi="Arial" w:cs="Arial"/>
          <w:b/>
          <w:lang w:val="sr-Cyrl-CS"/>
        </w:rPr>
        <w:t>б)</w:t>
      </w:r>
      <w:r w:rsidRPr="00A83973">
        <w:rPr>
          <w:rFonts w:ascii="Arial" w:hAnsi="Arial" w:cs="Arial"/>
          <w:lang w:val="sr-Cyrl-CS"/>
        </w:rPr>
        <w:t xml:space="preserve"> са подизвођачем             </w:t>
      </w:r>
      <w:r w:rsidRPr="00A83973">
        <w:rPr>
          <w:rFonts w:ascii="Arial" w:hAnsi="Arial" w:cs="Arial"/>
          <w:lang w:val="sr-Cyrl-CS"/>
        </w:rPr>
        <w:tab/>
      </w:r>
      <w:r>
        <w:rPr>
          <w:rFonts w:ascii="Arial" w:hAnsi="Arial" w:cs="Arial"/>
          <w:b/>
          <w:lang w:val="sr-Cyrl-CS"/>
        </w:rPr>
        <w:t>в</w:t>
      </w:r>
      <w:r w:rsidRPr="00A83973">
        <w:rPr>
          <w:rFonts w:ascii="Arial" w:hAnsi="Arial" w:cs="Arial"/>
          <w:b/>
          <w:lang w:val="sr-Cyrl-CS"/>
        </w:rPr>
        <w:t>)</w:t>
      </w:r>
      <w:r w:rsidRPr="00A83973">
        <w:rPr>
          <w:rFonts w:ascii="Arial" w:hAnsi="Arial" w:cs="Arial"/>
          <w:lang w:val="sr-Cyrl-CS"/>
        </w:rPr>
        <w:t xml:space="preserve"> заједничка понуда </w:t>
      </w:r>
    </w:p>
    <w:p w14:paraId="6D429C84" w14:textId="77777777" w:rsidR="00C66D22" w:rsidRPr="00A83973" w:rsidRDefault="00C66D22" w:rsidP="00C66D22">
      <w:pPr>
        <w:tabs>
          <w:tab w:val="left" w:pos="2760"/>
        </w:tabs>
        <w:jc w:val="both"/>
        <w:rPr>
          <w:rFonts w:ascii="Arial" w:hAnsi="Arial" w:cs="Arial"/>
          <w:lang w:val="sr-Cyrl-CS"/>
        </w:rPr>
      </w:pPr>
    </w:p>
    <w:p w14:paraId="2F7B5E0E" w14:textId="77777777" w:rsidR="00C66D22" w:rsidRDefault="00C66D22" w:rsidP="00C66D22">
      <w:pPr>
        <w:tabs>
          <w:tab w:val="left" w:pos="2760"/>
        </w:tabs>
        <w:jc w:val="both"/>
        <w:rPr>
          <w:rFonts w:ascii="Arial" w:hAnsi="Arial" w:cs="Arial"/>
          <w:lang w:val="sr-Cyrl-CS"/>
        </w:rPr>
      </w:pPr>
      <w:r>
        <w:rPr>
          <w:rFonts w:ascii="Arial" w:hAnsi="Arial" w:cs="Arial"/>
          <w:lang w:val="sr-Cyrl-CS"/>
        </w:rPr>
        <w:t xml:space="preserve">  </w:t>
      </w:r>
      <w:r w:rsidR="008E5F4C">
        <w:rPr>
          <w:rFonts w:ascii="Arial" w:hAnsi="Arial" w:cs="Arial"/>
          <w:lang w:val="sr-Cyrl-CS"/>
        </w:rPr>
        <w:t xml:space="preserve">            </w:t>
      </w:r>
    </w:p>
    <w:p w14:paraId="2AD3FA5B" w14:textId="77777777" w:rsidR="00C66D22" w:rsidRDefault="00C66D22" w:rsidP="00C66D22">
      <w:pPr>
        <w:tabs>
          <w:tab w:val="left" w:pos="2760"/>
        </w:tabs>
        <w:jc w:val="both"/>
        <w:rPr>
          <w:rFonts w:ascii="Arial" w:hAnsi="Arial" w:cs="Arial"/>
          <w:lang w:val="sr-Cyrl-CS"/>
        </w:rPr>
      </w:pPr>
    </w:p>
    <w:p w14:paraId="21384289" w14:textId="77777777" w:rsidR="00C66D22" w:rsidRDefault="00C66D22" w:rsidP="00C66D22">
      <w:pPr>
        <w:tabs>
          <w:tab w:val="left" w:pos="2760"/>
        </w:tabs>
        <w:jc w:val="both"/>
        <w:rPr>
          <w:rFonts w:ascii="Arial" w:hAnsi="Arial" w:cs="Arial"/>
          <w:lang w:val="sr-Cyrl-CS"/>
        </w:rPr>
      </w:pPr>
    </w:p>
    <w:p w14:paraId="065D5492" w14:textId="77777777" w:rsidR="00C66D22" w:rsidRDefault="00C66D22" w:rsidP="00C66D22">
      <w:pPr>
        <w:tabs>
          <w:tab w:val="left" w:pos="2760"/>
        </w:tabs>
        <w:jc w:val="both"/>
        <w:rPr>
          <w:rFonts w:ascii="Arial" w:hAnsi="Arial" w:cs="Arial"/>
          <w:lang w:val="sr-Cyrl-CS"/>
        </w:rPr>
      </w:pPr>
    </w:p>
    <w:p w14:paraId="45820D80" w14:textId="77777777" w:rsidR="00C66D22" w:rsidRDefault="00C66D22" w:rsidP="00C66D22">
      <w:pPr>
        <w:tabs>
          <w:tab w:val="left" w:pos="2760"/>
        </w:tabs>
        <w:jc w:val="both"/>
        <w:rPr>
          <w:rFonts w:ascii="Arial" w:hAnsi="Arial" w:cs="Arial"/>
          <w:lang w:val="sr-Cyrl-CS"/>
        </w:rPr>
      </w:pPr>
    </w:p>
    <w:p w14:paraId="294CC4A3" w14:textId="77777777" w:rsidR="00C66D22" w:rsidRPr="00C66D22" w:rsidRDefault="00C66D22" w:rsidP="00C66D22">
      <w:pPr>
        <w:tabs>
          <w:tab w:val="left" w:pos="2760"/>
        </w:tabs>
        <w:jc w:val="both"/>
        <w:rPr>
          <w:rFonts w:ascii="Arial" w:hAnsi="Arial" w:cs="Arial"/>
          <w:lang w:val="sr-Cyrl-CS"/>
        </w:rPr>
      </w:pPr>
    </w:p>
    <w:p w14:paraId="01207297" w14:textId="77777777" w:rsidR="00C66D22" w:rsidRPr="00A83973" w:rsidRDefault="00C66D22" w:rsidP="00C66D22">
      <w:pPr>
        <w:ind w:left="-142"/>
        <w:jc w:val="both"/>
        <w:rPr>
          <w:rFonts w:ascii="Arial" w:hAnsi="Arial" w:cs="Arial"/>
          <w:b/>
          <w:sz w:val="18"/>
          <w:szCs w:val="18"/>
          <w:lang w:val="sr-Cyrl-CS"/>
        </w:rPr>
      </w:pPr>
      <w:r w:rsidRPr="00A83973">
        <w:rPr>
          <w:rFonts w:ascii="Arial" w:hAnsi="Arial" w:cs="Arial"/>
          <w:b/>
          <w:sz w:val="18"/>
          <w:szCs w:val="18"/>
          <w:lang w:val="sr-Cyrl-CS"/>
        </w:rPr>
        <w:t xml:space="preserve">Напомена : </w:t>
      </w:r>
      <w:r w:rsidRPr="00A83973">
        <w:rPr>
          <w:rFonts w:ascii="Arial" w:hAnsi="Arial" w:cs="Arial"/>
          <w:sz w:val="18"/>
          <w:szCs w:val="18"/>
          <w:lang w:val="sr-Cyrl-CS"/>
        </w:rPr>
        <w:t>Заокружити начин подношења понуде</w:t>
      </w:r>
    </w:p>
    <w:p w14:paraId="54D8C85F" w14:textId="77777777" w:rsidR="00C66D22" w:rsidRPr="00A83973" w:rsidRDefault="00C66D22" w:rsidP="00C66D22">
      <w:pPr>
        <w:ind w:left="-142"/>
        <w:jc w:val="both"/>
        <w:rPr>
          <w:rFonts w:ascii="Arial" w:hAnsi="Arial" w:cs="Arial"/>
          <w:b/>
          <w:sz w:val="18"/>
          <w:szCs w:val="18"/>
          <w:lang w:val="sr-Cyrl-CS"/>
        </w:rPr>
      </w:pPr>
      <w:r w:rsidRPr="00A83973">
        <w:rPr>
          <w:rFonts w:ascii="Arial" w:hAnsi="Arial" w:cs="Arial"/>
          <w:b/>
          <w:sz w:val="18"/>
          <w:szCs w:val="18"/>
          <w:lang w:val="sr-Cyrl-CS"/>
        </w:rPr>
        <w:t>Напомена:</w:t>
      </w:r>
      <w:r w:rsidRPr="00A83973">
        <w:rPr>
          <w:rFonts w:ascii="Arial" w:hAnsi="Arial" w:cs="Arial"/>
          <w:iCs/>
          <w:sz w:val="18"/>
          <w:szCs w:val="18"/>
          <w:lang w:val="ru-RU"/>
        </w:rPr>
        <w:t xml:space="preserve"> </w:t>
      </w:r>
      <w:r w:rsidRPr="00A83973">
        <w:rPr>
          <w:rFonts w:ascii="Arial" w:hAnsi="Arial" w:cs="Arial"/>
          <w:iCs/>
          <w:sz w:val="18"/>
          <w:szCs w:val="18"/>
        </w:rPr>
        <w:t>У</w:t>
      </w:r>
      <w:r w:rsidRPr="00A83973">
        <w:rPr>
          <w:rFonts w:ascii="Arial" w:hAnsi="Arial" w:cs="Arial"/>
          <w:iCs/>
          <w:sz w:val="18"/>
          <w:szCs w:val="18"/>
          <w:lang w:val="ru-RU"/>
        </w:rPr>
        <w:t xml:space="preserve"> табелама које следе потребно је уписати податке о подизвођачу, уколико се понуда подноси са подизвођачем, односно податке о свим учесницима заједничке понуде, уколико понуду подноси група понуђача. Уколико је број подизвођача, односно учесника у заједничкој понуди већи од броја места у табелама</w:t>
      </w:r>
      <w:r>
        <w:rPr>
          <w:rFonts w:ascii="Arial" w:hAnsi="Arial" w:cs="Arial"/>
          <w:iCs/>
          <w:sz w:val="18"/>
          <w:szCs w:val="18"/>
          <w:lang w:val="ru-RU"/>
        </w:rPr>
        <w:t>, потребно је копирати део образ</w:t>
      </w:r>
      <w:r w:rsidRPr="00A83973">
        <w:rPr>
          <w:rFonts w:ascii="Arial" w:hAnsi="Arial" w:cs="Arial"/>
          <w:iCs/>
          <w:sz w:val="18"/>
          <w:szCs w:val="18"/>
          <w:lang w:val="ru-RU"/>
        </w:rPr>
        <w:t>аца са табелама у довољном броју примерака да би се по</w:t>
      </w:r>
      <w:r>
        <w:rPr>
          <w:rFonts w:ascii="Arial" w:hAnsi="Arial" w:cs="Arial"/>
          <w:iCs/>
          <w:sz w:val="18"/>
          <w:szCs w:val="18"/>
          <w:lang w:val="ru-RU"/>
        </w:rPr>
        <w:t>пунили подаци о свим подизвођачи</w:t>
      </w:r>
      <w:r w:rsidRPr="00A83973">
        <w:rPr>
          <w:rFonts w:ascii="Arial" w:hAnsi="Arial" w:cs="Arial"/>
          <w:iCs/>
          <w:sz w:val="18"/>
          <w:szCs w:val="18"/>
          <w:lang w:val="ru-RU"/>
        </w:rPr>
        <w:t xml:space="preserve">ма, односно учесницима заједничке понуде и приложити уз понуду. </w:t>
      </w:r>
      <w:r w:rsidRPr="00A83973">
        <w:rPr>
          <w:rFonts w:ascii="Arial" w:hAnsi="Arial" w:cs="Arial"/>
          <w:b/>
          <w:iCs/>
          <w:sz w:val="18"/>
          <w:szCs w:val="18"/>
          <w:u w:val="single"/>
          <w:lang w:val="ru-RU"/>
        </w:rPr>
        <w:t>Понуђачи који самостално подносе понуду не попуњавају табеле које следе.</w:t>
      </w:r>
    </w:p>
    <w:p w14:paraId="1B8BC33A" w14:textId="77777777" w:rsidR="00C66D22" w:rsidRPr="00A83973" w:rsidRDefault="00C66D22" w:rsidP="00C66D22">
      <w:pPr>
        <w:ind w:left="-142"/>
        <w:jc w:val="both"/>
        <w:rPr>
          <w:rFonts w:ascii="Arial" w:hAnsi="Arial" w:cs="Arial"/>
          <w:b/>
          <w:sz w:val="18"/>
          <w:szCs w:val="18"/>
          <w:lang w:val="sr-Cyrl-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52"/>
        <w:gridCol w:w="4608"/>
      </w:tblGrid>
      <w:tr w:rsidR="00C66D22" w:rsidRPr="00A83973" w14:paraId="6741E9CF" w14:textId="77777777" w:rsidTr="00B0555D">
        <w:tc>
          <w:tcPr>
            <w:tcW w:w="10740" w:type="dxa"/>
            <w:gridSpan w:val="2"/>
            <w:tcBorders>
              <w:top w:val="single" w:sz="4" w:space="0" w:color="auto"/>
              <w:left w:val="single" w:sz="4" w:space="0" w:color="auto"/>
              <w:bottom w:val="single" w:sz="4" w:space="0" w:color="auto"/>
              <w:right w:val="single" w:sz="4" w:space="0" w:color="auto"/>
            </w:tcBorders>
          </w:tcPr>
          <w:p w14:paraId="5BCD376C" w14:textId="77777777" w:rsidR="00C66D22" w:rsidRPr="00AE26D8" w:rsidRDefault="00C66D22" w:rsidP="00B0555D">
            <w:pPr>
              <w:tabs>
                <w:tab w:val="left" w:pos="2760"/>
              </w:tabs>
              <w:jc w:val="center"/>
              <w:rPr>
                <w:rFonts w:ascii="Arial" w:hAnsi="Arial" w:cs="Arial"/>
                <w:b/>
                <w:sz w:val="20"/>
                <w:szCs w:val="20"/>
                <w:lang w:val="sr-Cyrl-CS"/>
              </w:rPr>
            </w:pPr>
            <w:r w:rsidRPr="00AE26D8">
              <w:rPr>
                <w:rFonts w:ascii="Arial" w:hAnsi="Arial" w:cs="Arial"/>
                <w:b/>
                <w:sz w:val="20"/>
                <w:szCs w:val="20"/>
                <w:lang w:val="sr-Cyrl-CS"/>
              </w:rPr>
              <w:t xml:space="preserve">                                                  Општи подаци о: 1) подизвођачу</w:t>
            </w:r>
          </w:p>
          <w:p w14:paraId="6AD422A4" w14:textId="77777777" w:rsidR="00C66D22" w:rsidRPr="00A83973" w:rsidRDefault="00C66D22" w:rsidP="00B0555D">
            <w:pPr>
              <w:tabs>
                <w:tab w:val="left" w:pos="2760"/>
              </w:tabs>
              <w:rPr>
                <w:rFonts w:ascii="Arial" w:hAnsi="Arial" w:cs="Arial"/>
                <w:sz w:val="20"/>
                <w:szCs w:val="20"/>
                <w:lang w:val="sr-Cyrl-CS"/>
              </w:rPr>
            </w:pPr>
            <w:r w:rsidRPr="00A83973">
              <w:rPr>
                <w:rFonts w:ascii="Arial" w:hAnsi="Arial" w:cs="Arial"/>
                <w:sz w:val="20"/>
                <w:szCs w:val="20"/>
                <w:lang w:val="sr-Cyrl-CS"/>
              </w:rPr>
              <w:t xml:space="preserve">Заокружити о коме се подносе подаци                   </w:t>
            </w:r>
            <w:r>
              <w:rPr>
                <w:rFonts w:ascii="Arial" w:hAnsi="Arial" w:cs="Arial"/>
                <w:sz w:val="20"/>
                <w:szCs w:val="20"/>
                <w:lang w:val="sr-Cyrl-CS"/>
              </w:rPr>
              <w:t xml:space="preserve">                          </w:t>
            </w:r>
            <w:r w:rsidRPr="00A83973">
              <w:rPr>
                <w:rFonts w:ascii="Arial" w:hAnsi="Arial" w:cs="Arial"/>
                <w:sz w:val="20"/>
                <w:szCs w:val="20"/>
                <w:lang w:val="sr-Cyrl-CS"/>
              </w:rPr>
              <w:t xml:space="preserve"> </w:t>
            </w:r>
            <w:r w:rsidRPr="00AE26D8">
              <w:rPr>
                <w:rFonts w:ascii="Arial" w:hAnsi="Arial" w:cs="Arial"/>
                <w:b/>
                <w:sz w:val="20"/>
                <w:szCs w:val="20"/>
                <w:lang w:val="sr-Cyrl-CS"/>
              </w:rPr>
              <w:t>2) члану групе понуђача</w:t>
            </w:r>
            <w:r w:rsidRPr="00A83973">
              <w:rPr>
                <w:rFonts w:ascii="Arial" w:hAnsi="Arial" w:cs="Arial"/>
                <w:sz w:val="20"/>
                <w:szCs w:val="20"/>
                <w:lang w:val="sr-Cyrl-CS"/>
              </w:rPr>
              <w:t xml:space="preserve">                     </w:t>
            </w:r>
          </w:p>
        </w:tc>
      </w:tr>
      <w:tr w:rsidR="00C66D22" w:rsidRPr="00A83973" w14:paraId="65D3598A" w14:textId="77777777" w:rsidTr="00B0555D">
        <w:tc>
          <w:tcPr>
            <w:tcW w:w="5069" w:type="dxa"/>
            <w:tcBorders>
              <w:top w:val="single" w:sz="4" w:space="0" w:color="auto"/>
              <w:left w:val="single" w:sz="4" w:space="0" w:color="auto"/>
              <w:bottom w:val="single" w:sz="4" w:space="0" w:color="auto"/>
              <w:right w:val="single" w:sz="4" w:space="0" w:color="auto"/>
            </w:tcBorders>
          </w:tcPr>
          <w:p w14:paraId="66B38A55" w14:textId="77777777" w:rsidR="00C66D22" w:rsidRPr="00A83973" w:rsidRDefault="00C66D22" w:rsidP="00B0555D">
            <w:pPr>
              <w:tabs>
                <w:tab w:val="left" w:pos="2760"/>
              </w:tabs>
              <w:rPr>
                <w:rFonts w:ascii="Arial" w:hAnsi="Arial" w:cs="Arial"/>
                <w:sz w:val="20"/>
                <w:szCs w:val="20"/>
                <w:lang w:val="sr-Cyrl-CS"/>
              </w:rPr>
            </w:pPr>
            <w:r w:rsidRPr="00A83973">
              <w:rPr>
                <w:rFonts w:ascii="Arial" w:hAnsi="Arial" w:cs="Arial"/>
                <w:sz w:val="20"/>
                <w:szCs w:val="20"/>
                <w:lang w:val="sr-Cyrl-CS"/>
              </w:rPr>
              <w:t>Пословно име понуђача и скарћени назив из одговарајућег регистра</w:t>
            </w:r>
          </w:p>
        </w:tc>
        <w:tc>
          <w:tcPr>
            <w:tcW w:w="5671" w:type="dxa"/>
            <w:tcBorders>
              <w:top w:val="single" w:sz="4" w:space="0" w:color="auto"/>
              <w:left w:val="single" w:sz="4" w:space="0" w:color="auto"/>
              <w:bottom w:val="single" w:sz="4" w:space="0" w:color="auto"/>
              <w:right w:val="single" w:sz="4" w:space="0" w:color="auto"/>
            </w:tcBorders>
          </w:tcPr>
          <w:p w14:paraId="10CEBA72" w14:textId="77777777" w:rsidR="00C66D22" w:rsidRPr="00A83973" w:rsidRDefault="00C66D22" w:rsidP="00B0555D">
            <w:pPr>
              <w:tabs>
                <w:tab w:val="left" w:pos="2760"/>
              </w:tabs>
              <w:rPr>
                <w:rFonts w:ascii="Arial" w:hAnsi="Arial" w:cs="Arial"/>
                <w:sz w:val="20"/>
                <w:szCs w:val="20"/>
                <w:lang w:val="sr-Cyrl-CS"/>
              </w:rPr>
            </w:pPr>
          </w:p>
        </w:tc>
      </w:tr>
      <w:tr w:rsidR="00C66D22" w:rsidRPr="00A83973" w14:paraId="50DE7E7A" w14:textId="77777777" w:rsidTr="00B0555D">
        <w:tc>
          <w:tcPr>
            <w:tcW w:w="5069" w:type="dxa"/>
            <w:tcBorders>
              <w:top w:val="single" w:sz="4" w:space="0" w:color="auto"/>
              <w:left w:val="single" w:sz="4" w:space="0" w:color="auto"/>
              <w:bottom w:val="single" w:sz="4" w:space="0" w:color="auto"/>
              <w:right w:val="single" w:sz="4" w:space="0" w:color="auto"/>
            </w:tcBorders>
          </w:tcPr>
          <w:p w14:paraId="781EF0D3" w14:textId="77777777" w:rsidR="00C66D22" w:rsidRPr="00A83973" w:rsidRDefault="00C66D22" w:rsidP="00B0555D">
            <w:pPr>
              <w:tabs>
                <w:tab w:val="left" w:pos="2760"/>
              </w:tabs>
              <w:rPr>
                <w:rFonts w:ascii="Arial" w:hAnsi="Arial" w:cs="Arial"/>
                <w:sz w:val="20"/>
                <w:szCs w:val="20"/>
                <w:lang w:val="sr-Cyrl-CS"/>
              </w:rPr>
            </w:pPr>
            <w:r w:rsidRPr="00A83973">
              <w:rPr>
                <w:rFonts w:ascii="Arial" w:hAnsi="Arial" w:cs="Arial"/>
                <w:sz w:val="20"/>
                <w:szCs w:val="20"/>
                <w:lang w:val="sr-Cyrl-CS"/>
              </w:rPr>
              <w:t>Адреса седишта</w:t>
            </w:r>
          </w:p>
        </w:tc>
        <w:tc>
          <w:tcPr>
            <w:tcW w:w="5671" w:type="dxa"/>
            <w:tcBorders>
              <w:top w:val="single" w:sz="4" w:space="0" w:color="auto"/>
              <w:left w:val="single" w:sz="4" w:space="0" w:color="auto"/>
              <w:bottom w:val="single" w:sz="4" w:space="0" w:color="auto"/>
              <w:right w:val="single" w:sz="4" w:space="0" w:color="auto"/>
            </w:tcBorders>
          </w:tcPr>
          <w:p w14:paraId="5609CBDB" w14:textId="77777777" w:rsidR="00C66D22" w:rsidRPr="00A83973" w:rsidRDefault="00C66D22" w:rsidP="00B0555D">
            <w:pPr>
              <w:tabs>
                <w:tab w:val="left" w:pos="2760"/>
              </w:tabs>
              <w:rPr>
                <w:rFonts w:ascii="Arial" w:hAnsi="Arial" w:cs="Arial"/>
                <w:sz w:val="20"/>
                <w:szCs w:val="20"/>
                <w:lang w:val="sr-Cyrl-CS"/>
              </w:rPr>
            </w:pPr>
          </w:p>
        </w:tc>
      </w:tr>
      <w:tr w:rsidR="00C66D22" w:rsidRPr="00A83973" w14:paraId="1B9AF5F0" w14:textId="77777777" w:rsidTr="00B0555D">
        <w:tc>
          <w:tcPr>
            <w:tcW w:w="5069" w:type="dxa"/>
            <w:tcBorders>
              <w:top w:val="single" w:sz="4" w:space="0" w:color="auto"/>
              <w:left w:val="single" w:sz="4" w:space="0" w:color="auto"/>
              <w:bottom w:val="single" w:sz="4" w:space="0" w:color="auto"/>
              <w:right w:val="single" w:sz="4" w:space="0" w:color="auto"/>
            </w:tcBorders>
          </w:tcPr>
          <w:p w14:paraId="02A6FA12" w14:textId="77777777" w:rsidR="00C66D22" w:rsidRPr="00A83973" w:rsidRDefault="00C66D22" w:rsidP="00B0555D">
            <w:pPr>
              <w:tabs>
                <w:tab w:val="left" w:pos="2760"/>
              </w:tabs>
              <w:rPr>
                <w:rFonts w:ascii="Arial" w:hAnsi="Arial" w:cs="Arial"/>
                <w:sz w:val="20"/>
                <w:szCs w:val="20"/>
                <w:lang w:val="sr-Cyrl-CS"/>
              </w:rPr>
            </w:pPr>
            <w:r w:rsidRPr="00A83973">
              <w:rPr>
                <w:rFonts w:ascii="Arial" w:hAnsi="Arial" w:cs="Arial"/>
                <w:sz w:val="20"/>
                <w:szCs w:val="20"/>
                <w:lang w:val="sr-Cyrl-CS"/>
              </w:rPr>
              <w:t>Број телефона и факса</w:t>
            </w:r>
          </w:p>
        </w:tc>
        <w:tc>
          <w:tcPr>
            <w:tcW w:w="5671" w:type="dxa"/>
            <w:tcBorders>
              <w:top w:val="single" w:sz="4" w:space="0" w:color="auto"/>
              <w:left w:val="single" w:sz="4" w:space="0" w:color="auto"/>
              <w:bottom w:val="single" w:sz="4" w:space="0" w:color="auto"/>
              <w:right w:val="single" w:sz="4" w:space="0" w:color="auto"/>
            </w:tcBorders>
          </w:tcPr>
          <w:p w14:paraId="5AD43FA8" w14:textId="77777777" w:rsidR="00C66D22" w:rsidRPr="00A83973" w:rsidRDefault="00C66D22" w:rsidP="00B0555D">
            <w:pPr>
              <w:tabs>
                <w:tab w:val="left" w:pos="2760"/>
              </w:tabs>
              <w:rPr>
                <w:rFonts w:ascii="Arial" w:hAnsi="Arial" w:cs="Arial"/>
                <w:sz w:val="20"/>
                <w:szCs w:val="20"/>
                <w:lang w:val="sr-Cyrl-CS"/>
              </w:rPr>
            </w:pPr>
          </w:p>
        </w:tc>
      </w:tr>
      <w:tr w:rsidR="00C66D22" w:rsidRPr="00A83973" w14:paraId="6F267208" w14:textId="77777777" w:rsidTr="00B0555D">
        <w:tc>
          <w:tcPr>
            <w:tcW w:w="5069" w:type="dxa"/>
            <w:tcBorders>
              <w:top w:val="single" w:sz="4" w:space="0" w:color="auto"/>
              <w:left w:val="single" w:sz="4" w:space="0" w:color="auto"/>
              <w:bottom w:val="single" w:sz="4" w:space="0" w:color="auto"/>
              <w:right w:val="single" w:sz="4" w:space="0" w:color="auto"/>
            </w:tcBorders>
          </w:tcPr>
          <w:p w14:paraId="22D9C3DE" w14:textId="77777777" w:rsidR="00C66D22" w:rsidRPr="00A83973" w:rsidRDefault="00C66D22" w:rsidP="00B0555D">
            <w:pPr>
              <w:tabs>
                <w:tab w:val="left" w:pos="2760"/>
              </w:tabs>
              <w:rPr>
                <w:rFonts w:ascii="Arial" w:hAnsi="Arial" w:cs="Arial"/>
                <w:sz w:val="20"/>
                <w:szCs w:val="20"/>
                <w:lang w:val="sr-Cyrl-CS"/>
              </w:rPr>
            </w:pPr>
            <w:r w:rsidRPr="00A83973">
              <w:rPr>
                <w:rFonts w:ascii="Arial" w:hAnsi="Arial" w:cs="Arial"/>
                <w:sz w:val="20"/>
                <w:szCs w:val="20"/>
                <w:lang w:val="sr-Cyrl-CS"/>
              </w:rPr>
              <w:t>Е-mail</w:t>
            </w:r>
          </w:p>
        </w:tc>
        <w:tc>
          <w:tcPr>
            <w:tcW w:w="5671" w:type="dxa"/>
            <w:tcBorders>
              <w:top w:val="single" w:sz="4" w:space="0" w:color="auto"/>
              <w:left w:val="single" w:sz="4" w:space="0" w:color="auto"/>
              <w:bottom w:val="single" w:sz="4" w:space="0" w:color="auto"/>
              <w:right w:val="single" w:sz="4" w:space="0" w:color="auto"/>
            </w:tcBorders>
          </w:tcPr>
          <w:p w14:paraId="173BE0A9" w14:textId="77777777" w:rsidR="00C66D22" w:rsidRPr="00A83973" w:rsidRDefault="00C66D22" w:rsidP="00B0555D">
            <w:pPr>
              <w:tabs>
                <w:tab w:val="left" w:pos="2760"/>
              </w:tabs>
              <w:rPr>
                <w:rFonts w:ascii="Arial" w:hAnsi="Arial" w:cs="Arial"/>
                <w:sz w:val="20"/>
                <w:szCs w:val="20"/>
                <w:lang w:val="sr-Cyrl-CS"/>
              </w:rPr>
            </w:pPr>
          </w:p>
        </w:tc>
      </w:tr>
      <w:tr w:rsidR="00C66D22" w:rsidRPr="00A83973" w14:paraId="2B86040A" w14:textId="77777777" w:rsidTr="00B0555D">
        <w:tc>
          <w:tcPr>
            <w:tcW w:w="5069" w:type="dxa"/>
            <w:tcBorders>
              <w:top w:val="single" w:sz="4" w:space="0" w:color="auto"/>
              <w:left w:val="single" w:sz="4" w:space="0" w:color="auto"/>
              <w:bottom w:val="single" w:sz="4" w:space="0" w:color="auto"/>
              <w:right w:val="single" w:sz="4" w:space="0" w:color="auto"/>
            </w:tcBorders>
          </w:tcPr>
          <w:p w14:paraId="30F1976A" w14:textId="77777777" w:rsidR="00C66D22" w:rsidRPr="00A83973" w:rsidRDefault="00C66D22" w:rsidP="00B0555D">
            <w:pPr>
              <w:tabs>
                <w:tab w:val="left" w:pos="2760"/>
              </w:tabs>
              <w:rPr>
                <w:rFonts w:ascii="Arial" w:hAnsi="Arial" w:cs="Arial"/>
                <w:sz w:val="20"/>
                <w:szCs w:val="20"/>
                <w:lang w:val="sr-Cyrl-CS"/>
              </w:rPr>
            </w:pPr>
            <w:r w:rsidRPr="00A83973">
              <w:rPr>
                <w:rFonts w:ascii="Arial" w:hAnsi="Arial" w:cs="Arial"/>
                <w:sz w:val="20"/>
                <w:szCs w:val="20"/>
                <w:lang w:val="sr-Cyrl-CS"/>
              </w:rPr>
              <w:t>Матични број</w:t>
            </w:r>
          </w:p>
        </w:tc>
        <w:tc>
          <w:tcPr>
            <w:tcW w:w="5671" w:type="dxa"/>
            <w:tcBorders>
              <w:top w:val="single" w:sz="4" w:space="0" w:color="auto"/>
              <w:left w:val="single" w:sz="4" w:space="0" w:color="auto"/>
              <w:bottom w:val="single" w:sz="4" w:space="0" w:color="auto"/>
              <w:right w:val="single" w:sz="4" w:space="0" w:color="auto"/>
            </w:tcBorders>
          </w:tcPr>
          <w:p w14:paraId="3F4A96BF" w14:textId="77777777" w:rsidR="00C66D22" w:rsidRPr="00A83973" w:rsidRDefault="00C66D22" w:rsidP="00B0555D">
            <w:pPr>
              <w:tabs>
                <w:tab w:val="left" w:pos="2760"/>
              </w:tabs>
              <w:rPr>
                <w:rFonts w:ascii="Arial" w:hAnsi="Arial" w:cs="Arial"/>
                <w:sz w:val="20"/>
                <w:szCs w:val="20"/>
                <w:lang w:val="sr-Cyrl-CS"/>
              </w:rPr>
            </w:pPr>
          </w:p>
        </w:tc>
      </w:tr>
      <w:tr w:rsidR="00C66D22" w:rsidRPr="00A83973" w14:paraId="09B7F269" w14:textId="77777777" w:rsidTr="00B0555D">
        <w:tc>
          <w:tcPr>
            <w:tcW w:w="5069" w:type="dxa"/>
            <w:tcBorders>
              <w:top w:val="single" w:sz="4" w:space="0" w:color="auto"/>
              <w:left w:val="single" w:sz="4" w:space="0" w:color="auto"/>
              <w:bottom w:val="single" w:sz="4" w:space="0" w:color="auto"/>
              <w:right w:val="single" w:sz="4" w:space="0" w:color="auto"/>
            </w:tcBorders>
          </w:tcPr>
          <w:p w14:paraId="4F55C7A0" w14:textId="77777777" w:rsidR="00C66D22" w:rsidRPr="00A83973" w:rsidRDefault="00C66D22" w:rsidP="00B0555D">
            <w:pPr>
              <w:tabs>
                <w:tab w:val="left" w:pos="2760"/>
              </w:tabs>
              <w:rPr>
                <w:rFonts w:ascii="Arial" w:hAnsi="Arial" w:cs="Arial"/>
                <w:sz w:val="20"/>
                <w:szCs w:val="20"/>
                <w:lang w:val="sr-Cyrl-CS"/>
              </w:rPr>
            </w:pPr>
            <w:r w:rsidRPr="00A83973">
              <w:rPr>
                <w:rFonts w:ascii="Arial" w:hAnsi="Arial" w:cs="Arial"/>
                <w:sz w:val="20"/>
                <w:szCs w:val="20"/>
                <w:lang w:val="sr-Cyrl-CS"/>
              </w:rPr>
              <w:t>Порески идентификациони број</w:t>
            </w:r>
          </w:p>
        </w:tc>
        <w:tc>
          <w:tcPr>
            <w:tcW w:w="5671" w:type="dxa"/>
            <w:tcBorders>
              <w:top w:val="single" w:sz="4" w:space="0" w:color="auto"/>
              <w:left w:val="single" w:sz="4" w:space="0" w:color="auto"/>
              <w:bottom w:val="single" w:sz="4" w:space="0" w:color="auto"/>
              <w:right w:val="single" w:sz="4" w:space="0" w:color="auto"/>
            </w:tcBorders>
          </w:tcPr>
          <w:p w14:paraId="28D836B8" w14:textId="77777777" w:rsidR="00C66D22" w:rsidRPr="00A83973" w:rsidRDefault="00C66D22" w:rsidP="00B0555D">
            <w:pPr>
              <w:tabs>
                <w:tab w:val="left" w:pos="2760"/>
              </w:tabs>
              <w:rPr>
                <w:rFonts w:ascii="Arial" w:hAnsi="Arial" w:cs="Arial"/>
                <w:sz w:val="20"/>
                <w:szCs w:val="20"/>
                <w:lang w:val="sr-Cyrl-CS"/>
              </w:rPr>
            </w:pPr>
          </w:p>
        </w:tc>
      </w:tr>
      <w:tr w:rsidR="00C66D22" w:rsidRPr="00A83973" w14:paraId="24C5A766" w14:textId="77777777" w:rsidTr="00B0555D">
        <w:tc>
          <w:tcPr>
            <w:tcW w:w="5069" w:type="dxa"/>
            <w:tcBorders>
              <w:top w:val="single" w:sz="4" w:space="0" w:color="auto"/>
              <w:left w:val="single" w:sz="4" w:space="0" w:color="auto"/>
              <w:bottom w:val="single" w:sz="4" w:space="0" w:color="auto"/>
              <w:right w:val="single" w:sz="4" w:space="0" w:color="auto"/>
            </w:tcBorders>
          </w:tcPr>
          <w:p w14:paraId="70DB5725" w14:textId="77777777" w:rsidR="00C66D22" w:rsidRPr="00A83973" w:rsidRDefault="00C66D22" w:rsidP="00B0555D">
            <w:pPr>
              <w:tabs>
                <w:tab w:val="left" w:pos="2760"/>
              </w:tabs>
              <w:rPr>
                <w:rFonts w:ascii="Arial" w:hAnsi="Arial" w:cs="Arial"/>
                <w:sz w:val="20"/>
                <w:szCs w:val="20"/>
                <w:lang w:val="sr-Cyrl-CS"/>
              </w:rPr>
            </w:pPr>
            <w:r w:rsidRPr="00A83973">
              <w:rPr>
                <w:rFonts w:ascii="Arial" w:hAnsi="Arial" w:cs="Arial"/>
                <w:sz w:val="20"/>
                <w:szCs w:val="20"/>
                <w:lang w:val="sr-Cyrl-CS"/>
              </w:rPr>
              <w:t>Број текућег рачуна и банка</w:t>
            </w:r>
          </w:p>
        </w:tc>
        <w:tc>
          <w:tcPr>
            <w:tcW w:w="5671" w:type="dxa"/>
            <w:tcBorders>
              <w:top w:val="single" w:sz="4" w:space="0" w:color="auto"/>
              <w:left w:val="single" w:sz="4" w:space="0" w:color="auto"/>
              <w:bottom w:val="single" w:sz="4" w:space="0" w:color="auto"/>
              <w:right w:val="single" w:sz="4" w:space="0" w:color="auto"/>
            </w:tcBorders>
          </w:tcPr>
          <w:p w14:paraId="29AB1EB4" w14:textId="77777777" w:rsidR="00C66D22" w:rsidRPr="00A83973" w:rsidRDefault="00C66D22" w:rsidP="00B0555D">
            <w:pPr>
              <w:tabs>
                <w:tab w:val="left" w:pos="2760"/>
              </w:tabs>
              <w:rPr>
                <w:rFonts w:ascii="Arial" w:hAnsi="Arial" w:cs="Arial"/>
                <w:sz w:val="20"/>
                <w:szCs w:val="20"/>
                <w:lang w:val="sr-Cyrl-CS"/>
              </w:rPr>
            </w:pPr>
          </w:p>
        </w:tc>
      </w:tr>
      <w:tr w:rsidR="00C66D22" w:rsidRPr="00A83973" w14:paraId="656E617E" w14:textId="77777777" w:rsidTr="00B0555D">
        <w:tc>
          <w:tcPr>
            <w:tcW w:w="5069" w:type="dxa"/>
            <w:tcBorders>
              <w:top w:val="single" w:sz="4" w:space="0" w:color="auto"/>
              <w:left w:val="single" w:sz="4" w:space="0" w:color="auto"/>
              <w:bottom w:val="single" w:sz="4" w:space="0" w:color="auto"/>
              <w:right w:val="single" w:sz="4" w:space="0" w:color="auto"/>
            </w:tcBorders>
          </w:tcPr>
          <w:p w14:paraId="4DB3BCE2" w14:textId="77777777" w:rsidR="00C66D22" w:rsidRPr="00A83973" w:rsidRDefault="00C66D22" w:rsidP="00B0555D">
            <w:pPr>
              <w:tabs>
                <w:tab w:val="left" w:pos="2760"/>
              </w:tabs>
              <w:rPr>
                <w:rFonts w:ascii="Arial" w:hAnsi="Arial" w:cs="Arial"/>
                <w:sz w:val="20"/>
                <w:szCs w:val="20"/>
                <w:lang w:val="sr-Cyrl-CS"/>
              </w:rPr>
            </w:pPr>
            <w:r w:rsidRPr="00A83973">
              <w:rPr>
                <w:rFonts w:ascii="Arial" w:hAnsi="Arial" w:cs="Arial"/>
                <w:sz w:val="20"/>
                <w:szCs w:val="20"/>
                <w:lang w:val="sr-Cyrl-CS"/>
              </w:rPr>
              <w:t>Одговорно лице</w:t>
            </w:r>
          </w:p>
        </w:tc>
        <w:tc>
          <w:tcPr>
            <w:tcW w:w="5671" w:type="dxa"/>
            <w:tcBorders>
              <w:top w:val="single" w:sz="4" w:space="0" w:color="auto"/>
              <w:left w:val="single" w:sz="4" w:space="0" w:color="auto"/>
              <w:bottom w:val="single" w:sz="4" w:space="0" w:color="auto"/>
              <w:right w:val="single" w:sz="4" w:space="0" w:color="auto"/>
            </w:tcBorders>
          </w:tcPr>
          <w:p w14:paraId="03621939" w14:textId="77777777" w:rsidR="00C66D22" w:rsidRPr="00A83973" w:rsidRDefault="00C66D22" w:rsidP="00B0555D">
            <w:pPr>
              <w:tabs>
                <w:tab w:val="left" w:pos="2760"/>
              </w:tabs>
              <w:rPr>
                <w:rFonts w:ascii="Arial" w:hAnsi="Arial" w:cs="Arial"/>
                <w:sz w:val="20"/>
                <w:szCs w:val="20"/>
                <w:lang w:val="sr-Cyrl-CS"/>
              </w:rPr>
            </w:pPr>
          </w:p>
        </w:tc>
      </w:tr>
      <w:tr w:rsidR="00C66D22" w:rsidRPr="00A83973" w14:paraId="3BFE6A3F" w14:textId="77777777" w:rsidTr="00B0555D">
        <w:tc>
          <w:tcPr>
            <w:tcW w:w="5069" w:type="dxa"/>
            <w:tcBorders>
              <w:top w:val="single" w:sz="4" w:space="0" w:color="auto"/>
              <w:left w:val="single" w:sz="4" w:space="0" w:color="auto"/>
              <w:bottom w:val="single" w:sz="4" w:space="0" w:color="auto"/>
              <w:right w:val="single" w:sz="4" w:space="0" w:color="auto"/>
            </w:tcBorders>
          </w:tcPr>
          <w:p w14:paraId="569F0B0B" w14:textId="77777777" w:rsidR="00C66D22" w:rsidRPr="00A83973" w:rsidRDefault="00C66D22" w:rsidP="00B0555D">
            <w:pPr>
              <w:tabs>
                <w:tab w:val="left" w:pos="2760"/>
              </w:tabs>
              <w:rPr>
                <w:rFonts w:ascii="Arial" w:hAnsi="Arial" w:cs="Arial"/>
                <w:sz w:val="20"/>
                <w:szCs w:val="20"/>
                <w:lang w:val="sr-Cyrl-CS"/>
              </w:rPr>
            </w:pPr>
            <w:r w:rsidRPr="00A83973">
              <w:rPr>
                <w:rFonts w:ascii="Arial" w:hAnsi="Arial" w:cs="Arial"/>
                <w:sz w:val="20"/>
                <w:szCs w:val="20"/>
                <w:lang w:val="sr-Cyrl-CS"/>
              </w:rPr>
              <w:t>Контакт особа и број телефона</w:t>
            </w:r>
          </w:p>
        </w:tc>
        <w:tc>
          <w:tcPr>
            <w:tcW w:w="5671" w:type="dxa"/>
            <w:tcBorders>
              <w:top w:val="single" w:sz="4" w:space="0" w:color="auto"/>
              <w:left w:val="single" w:sz="4" w:space="0" w:color="auto"/>
              <w:bottom w:val="single" w:sz="4" w:space="0" w:color="auto"/>
              <w:right w:val="single" w:sz="4" w:space="0" w:color="auto"/>
            </w:tcBorders>
          </w:tcPr>
          <w:p w14:paraId="2E7790E5" w14:textId="77777777" w:rsidR="00C66D22" w:rsidRPr="00A83973" w:rsidRDefault="00C66D22" w:rsidP="00B0555D">
            <w:pPr>
              <w:tabs>
                <w:tab w:val="left" w:pos="2760"/>
              </w:tabs>
              <w:rPr>
                <w:rFonts w:ascii="Arial" w:hAnsi="Arial" w:cs="Arial"/>
                <w:sz w:val="20"/>
                <w:szCs w:val="20"/>
                <w:lang w:val="sr-Cyrl-CS"/>
              </w:rPr>
            </w:pPr>
          </w:p>
        </w:tc>
      </w:tr>
    </w:tbl>
    <w:p w14:paraId="2A3ED08C" w14:textId="77777777" w:rsidR="00C66D22" w:rsidRPr="00A83973" w:rsidRDefault="00C66D22" w:rsidP="00C66D22">
      <w:pPr>
        <w:jc w:val="both"/>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52"/>
        <w:gridCol w:w="4608"/>
      </w:tblGrid>
      <w:tr w:rsidR="00C66D22" w:rsidRPr="00A83973" w14:paraId="56DA8593" w14:textId="77777777" w:rsidTr="00B0555D">
        <w:tc>
          <w:tcPr>
            <w:tcW w:w="10740" w:type="dxa"/>
            <w:gridSpan w:val="2"/>
            <w:tcBorders>
              <w:top w:val="single" w:sz="4" w:space="0" w:color="auto"/>
              <w:left w:val="single" w:sz="4" w:space="0" w:color="auto"/>
              <w:bottom w:val="single" w:sz="4" w:space="0" w:color="auto"/>
              <w:right w:val="single" w:sz="4" w:space="0" w:color="auto"/>
            </w:tcBorders>
          </w:tcPr>
          <w:p w14:paraId="46D366A5" w14:textId="77777777" w:rsidR="00C66D22" w:rsidRPr="00A83973" w:rsidRDefault="00C66D22" w:rsidP="00B0555D">
            <w:pPr>
              <w:tabs>
                <w:tab w:val="left" w:pos="2760"/>
                <w:tab w:val="center" w:pos="5262"/>
              </w:tabs>
              <w:rPr>
                <w:rFonts w:ascii="Arial" w:hAnsi="Arial" w:cs="Arial"/>
                <w:b/>
                <w:sz w:val="20"/>
                <w:szCs w:val="20"/>
                <w:lang w:val="sr-Cyrl-CS"/>
              </w:rPr>
            </w:pPr>
            <w:r w:rsidRPr="00A83973">
              <w:rPr>
                <w:rFonts w:ascii="Arial" w:hAnsi="Arial" w:cs="Arial"/>
                <w:b/>
                <w:sz w:val="20"/>
                <w:szCs w:val="20"/>
                <w:lang w:val="sr-Cyrl-CS"/>
              </w:rPr>
              <w:t xml:space="preserve">Напомена:                                                                    </w:t>
            </w:r>
            <w:r w:rsidRPr="00AE26D8">
              <w:rPr>
                <w:rFonts w:ascii="Arial" w:hAnsi="Arial" w:cs="Arial"/>
                <w:b/>
                <w:sz w:val="20"/>
                <w:szCs w:val="20"/>
                <w:lang w:val="sr-Cyrl-CS"/>
              </w:rPr>
              <w:t>Општи подаци о: 1) подизвођачу</w:t>
            </w:r>
          </w:p>
          <w:p w14:paraId="3715B556" w14:textId="77777777" w:rsidR="00C66D22" w:rsidRPr="00A83973" w:rsidRDefault="00C66D22" w:rsidP="00B0555D">
            <w:pPr>
              <w:tabs>
                <w:tab w:val="left" w:pos="2760"/>
                <w:tab w:val="center" w:pos="5262"/>
              </w:tabs>
              <w:rPr>
                <w:rFonts w:ascii="Arial" w:hAnsi="Arial" w:cs="Arial"/>
                <w:sz w:val="20"/>
                <w:szCs w:val="20"/>
                <w:lang w:val="sr-Cyrl-CS"/>
              </w:rPr>
            </w:pPr>
            <w:r w:rsidRPr="00A83973">
              <w:rPr>
                <w:rFonts w:ascii="Arial" w:hAnsi="Arial" w:cs="Arial"/>
                <w:sz w:val="20"/>
                <w:szCs w:val="20"/>
                <w:lang w:val="sr-Cyrl-CS"/>
              </w:rPr>
              <w:t xml:space="preserve">Заокружити о коме се подносе подаци                                                    </w:t>
            </w:r>
            <w:r w:rsidRPr="00AE26D8">
              <w:rPr>
                <w:rFonts w:ascii="Arial" w:hAnsi="Arial" w:cs="Arial"/>
                <w:b/>
                <w:sz w:val="20"/>
                <w:szCs w:val="20"/>
                <w:lang w:val="sr-Cyrl-CS"/>
              </w:rPr>
              <w:t>2) члану групе понуђача</w:t>
            </w:r>
            <w:r w:rsidRPr="00A83973">
              <w:rPr>
                <w:rFonts w:ascii="Arial" w:hAnsi="Arial" w:cs="Arial"/>
                <w:sz w:val="20"/>
                <w:szCs w:val="20"/>
                <w:lang w:val="sr-Cyrl-CS"/>
              </w:rPr>
              <w:t xml:space="preserve">                     </w:t>
            </w:r>
          </w:p>
        </w:tc>
      </w:tr>
      <w:tr w:rsidR="00C66D22" w:rsidRPr="00A83973" w14:paraId="6C106E49" w14:textId="77777777" w:rsidTr="00B0555D">
        <w:tc>
          <w:tcPr>
            <w:tcW w:w="5069" w:type="dxa"/>
            <w:tcBorders>
              <w:top w:val="single" w:sz="4" w:space="0" w:color="auto"/>
              <w:left w:val="single" w:sz="4" w:space="0" w:color="auto"/>
              <w:bottom w:val="single" w:sz="4" w:space="0" w:color="auto"/>
              <w:right w:val="single" w:sz="4" w:space="0" w:color="auto"/>
            </w:tcBorders>
          </w:tcPr>
          <w:p w14:paraId="1843305F" w14:textId="77777777" w:rsidR="00C66D22" w:rsidRPr="00A83973" w:rsidRDefault="00C66D22" w:rsidP="00B0555D">
            <w:pPr>
              <w:tabs>
                <w:tab w:val="left" w:pos="2760"/>
              </w:tabs>
              <w:rPr>
                <w:rFonts w:ascii="Arial" w:hAnsi="Arial" w:cs="Arial"/>
                <w:sz w:val="20"/>
                <w:szCs w:val="20"/>
                <w:lang w:val="sr-Cyrl-CS"/>
              </w:rPr>
            </w:pPr>
            <w:r w:rsidRPr="00A83973">
              <w:rPr>
                <w:rFonts w:ascii="Arial" w:hAnsi="Arial" w:cs="Arial"/>
                <w:sz w:val="20"/>
                <w:szCs w:val="20"/>
                <w:lang w:val="sr-Cyrl-CS"/>
              </w:rPr>
              <w:t>Пословно име понуђача и скарћени назив из одговарајућег регистра</w:t>
            </w:r>
          </w:p>
        </w:tc>
        <w:tc>
          <w:tcPr>
            <w:tcW w:w="5671" w:type="dxa"/>
            <w:tcBorders>
              <w:top w:val="single" w:sz="4" w:space="0" w:color="auto"/>
              <w:left w:val="single" w:sz="4" w:space="0" w:color="auto"/>
              <w:bottom w:val="single" w:sz="4" w:space="0" w:color="auto"/>
              <w:right w:val="single" w:sz="4" w:space="0" w:color="auto"/>
            </w:tcBorders>
          </w:tcPr>
          <w:p w14:paraId="64A3696D" w14:textId="77777777" w:rsidR="00C66D22" w:rsidRPr="00A83973" w:rsidRDefault="00C66D22" w:rsidP="00B0555D">
            <w:pPr>
              <w:tabs>
                <w:tab w:val="left" w:pos="2760"/>
              </w:tabs>
              <w:rPr>
                <w:rFonts w:ascii="Arial" w:hAnsi="Arial" w:cs="Arial"/>
                <w:sz w:val="20"/>
                <w:szCs w:val="20"/>
                <w:lang w:val="sr-Cyrl-CS"/>
              </w:rPr>
            </w:pPr>
          </w:p>
        </w:tc>
      </w:tr>
      <w:tr w:rsidR="00C66D22" w:rsidRPr="00A83973" w14:paraId="7EA1579C" w14:textId="77777777" w:rsidTr="00B0555D">
        <w:tc>
          <w:tcPr>
            <w:tcW w:w="5069" w:type="dxa"/>
            <w:tcBorders>
              <w:top w:val="single" w:sz="4" w:space="0" w:color="auto"/>
              <w:left w:val="single" w:sz="4" w:space="0" w:color="auto"/>
              <w:bottom w:val="single" w:sz="4" w:space="0" w:color="auto"/>
              <w:right w:val="single" w:sz="4" w:space="0" w:color="auto"/>
            </w:tcBorders>
          </w:tcPr>
          <w:p w14:paraId="4D63D1BE" w14:textId="77777777" w:rsidR="00C66D22" w:rsidRPr="00A83973" w:rsidRDefault="00C66D22" w:rsidP="00B0555D">
            <w:pPr>
              <w:tabs>
                <w:tab w:val="left" w:pos="2760"/>
              </w:tabs>
              <w:rPr>
                <w:rFonts w:ascii="Arial" w:hAnsi="Arial" w:cs="Arial"/>
                <w:sz w:val="20"/>
                <w:szCs w:val="20"/>
                <w:lang w:val="sr-Cyrl-CS"/>
              </w:rPr>
            </w:pPr>
            <w:r w:rsidRPr="00A83973">
              <w:rPr>
                <w:rFonts w:ascii="Arial" w:hAnsi="Arial" w:cs="Arial"/>
                <w:sz w:val="20"/>
                <w:szCs w:val="20"/>
                <w:lang w:val="sr-Cyrl-CS"/>
              </w:rPr>
              <w:t>Адреса седишта</w:t>
            </w:r>
          </w:p>
        </w:tc>
        <w:tc>
          <w:tcPr>
            <w:tcW w:w="5671" w:type="dxa"/>
            <w:tcBorders>
              <w:top w:val="single" w:sz="4" w:space="0" w:color="auto"/>
              <w:left w:val="single" w:sz="4" w:space="0" w:color="auto"/>
              <w:bottom w:val="single" w:sz="4" w:space="0" w:color="auto"/>
              <w:right w:val="single" w:sz="4" w:space="0" w:color="auto"/>
            </w:tcBorders>
          </w:tcPr>
          <w:p w14:paraId="09723D2B" w14:textId="77777777" w:rsidR="00C66D22" w:rsidRPr="00A83973" w:rsidRDefault="00C66D22" w:rsidP="00B0555D">
            <w:pPr>
              <w:tabs>
                <w:tab w:val="left" w:pos="2760"/>
              </w:tabs>
              <w:rPr>
                <w:rFonts w:ascii="Arial" w:hAnsi="Arial" w:cs="Arial"/>
                <w:sz w:val="20"/>
                <w:szCs w:val="20"/>
                <w:lang w:val="sr-Cyrl-CS"/>
              </w:rPr>
            </w:pPr>
          </w:p>
        </w:tc>
      </w:tr>
      <w:tr w:rsidR="00C66D22" w:rsidRPr="00A83973" w14:paraId="01D0F3B7" w14:textId="77777777" w:rsidTr="00B0555D">
        <w:tc>
          <w:tcPr>
            <w:tcW w:w="5069" w:type="dxa"/>
            <w:tcBorders>
              <w:top w:val="single" w:sz="4" w:space="0" w:color="auto"/>
              <w:left w:val="single" w:sz="4" w:space="0" w:color="auto"/>
              <w:bottom w:val="single" w:sz="4" w:space="0" w:color="auto"/>
              <w:right w:val="single" w:sz="4" w:space="0" w:color="auto"/>
            </w:tcBorders>
          </w:tcPr>
          <w:p w14:paraId="0EAAF655" w14:textId="77777777" w:rsidR="00C66D22" w:rsidRPr="00A83973" w:rsidRDefault="00C66D22" w:rsidP="00B0555D">
            <w:pPr>
              <w:tabs>
                <w:tab w:val="left" w:pos="2760"/>
              </w:tabs>
              <w:rPr>
                <w:rFonts w:ascii="Arial" w:hAnsi="Arial" w:cs="Arial"/>
                <w:sz w:val="20"/>
                <w:szCs w:val="20"/>
                <w:lang w:val="sr-Cyrl-CS"/>
              </w:rPr>
            </w:pPr>
            <w:r w:rsidRPr="00A83973">
              <w:rPr>
                <w:rFonts w:ascii="Arial" w:hAnsi="Arial" w:cs="Arial"/>
                <w:sz w:val="20"/>
                <w:szCs w:val="20"/>
                <w:lang w:val="sr-Cyrl-CS"/>
              </w:rPr>
              <w:t>Број телефона и факса</w:t>
            </w:r>
          </w:p>
        </w:tc>
        <w:tc>
          <w:tcPr>
            <w:tcW w:w="5671" w:type="dxa"/>
            <w:tcBorders>
              <w:top w:val="single" w:sz="4" w:space="0" w:color="auto"/>
              <w:left w:val="single" w:sz="4" w:space="0" w:color="auto"/>
              <w:bottom w:val="single" w:sz="4" w:space="0" w:color="auto"/>
              <w:right w:val="single" w:sz="4" w:space="0" w:color="auto"/>
            </w:tcBorders>
          </w:tcPr>
          <w:p w14:paraId="4FB8DBB1" w14:textId="77777777" w:rsidR="00C66D22" w:rsidRPr="00A83973" w:rsidRDefault="00C66D22" w:rsidP="00B0555D">
            <w:pPr>
              <w:tabs>
                <w:tab w:val="left" w:pos="2760"/>
              </w:tabs>
              <w:rPr>
                <w:rFonts w:ascii="Arial" w:hAnsi="Arial" w:cs="Arial"/>
                <w:sz w:val="20"/>
                <w:szCs w:val="20"/>
                <w:lang w:val="sr-Cyrl-CS"/>
              </w:rPr>
            </w:pPr>
          </w:p>
        </w:tc>
      </w:tr>
      <w:tr w:rsidR="00C66D22" w:rsidRPr="00A83973" w14:paraId="2DF13AAD" w14:textId="77777777" w:rsidTr="00B0555D">
        <w:tc>
          <w:tcPr>
            <w:tcW w:w="5069" w:type="dxa"/>
            <w:tcBorders>
              <w:top w:val="single" w:sz="4" w:space="0" w:color="auto"/>
              <w:left w:val="single" w:sz="4" w:space="0" w:color="auto"/>
              <w:bottom w:val="single" w:sz="4" w:space="0" w:color="auto"/>
              <w:right w:val="single" w:sz="4" w:space="0" w:color="auto"/>
            </w:tcBorders>
          </w:tcPr>
          <w:p w14:paraId="482261DC" w14:textId="77777777" w:rsidR="00C66D22" w:rsidRPr="00A83973" w:rsidRDefault="00C66D22" w:rsidP="00B0555D">
            <w:pPr>
              <w:tabs>
                <w:tab w:val="left" w:pos="2760"/>
              </w:tabs>
              <w:rPr>
                <w:rFonts w:ascii="Arial" w:hAnsi="Arial" w:cs="Arial"/>
                <w:sz w:val="20"/>
                <w:szCs w:val="20"/>
                <w:lang w:val="sr-Cyrl-CS"/>
              </w:rPr>
            </w:pPr>
            <w:r w:rsidRPr="00A83973">
              <w:rPr>
                <w:rFonts w:ascii="Arial" w:hAnsi="Arial" w:cs="Arial"/>
                <w:sz w:val="20"/>
                <w:szCs w:val="20"/>
                <w:lang w:val="sr-Cyrl-CS"/>
              </w:rPr>
              <w:t>Е-mail</w:t>
            </w:r>
          </w:p>
        </w:tc>
        <w:tc>
          <w:tcPr>
            <w:tcW w:w="5671" w:type="dxa"/>
            <w:tcBorders>
              <w:top w:val="single" w:sz="4" w:space="0" w:color="auto"/>
              <w:left w:val="single" w:sz="4" w:space="0" w:color="auto"/>
              <w:bottom w:val="single" w:sz="4" w:space="0" w:color="auto"/>
              <w:right w:val="single" w:sz="4" w:space="0" w:color="auto"/>
            </w:tcBorders>
          </w:tcPr>
          <w:p w14:paraId="6A111F78" w14:textId="77777777" w:rsidR="00C66D22" w:rsidRPr="00A83973" w:rsidRDefault="00C66D22" w:rsidP="00B0555D">
            <w:pPr>
              <w:tabs>
                <w:tab w:val="left" w:pos="2760"/>
              </w:tabs>
              <w:rPr>
                <w:rFonts w:ascii="Arial" w:hAnsi="Arial" w:cs="Arial"/>
                <w:sz w:val="20"/>
                <w:szCs w:val="20"/>
                <w:lang w:val="sr-Cyrl-CS"/>
              </w:rPr>
            </w:pPr>
          </w:p>
        </w:tc>
      </w:tr>
      <w:tr w:rsidR="00C66D22" w:rsidRPr="00A83973" w14:paraId="51B19A6E" w14:textId="77777777" w:rsidTr="00B0555D">
        <w:tc>
          <w:tcPr>
            <w:tcW w:w="5069" w:type="dxa"/>
            <w:tcBorders>
              <w:top w:val="single" w:sz="4" w:space="0" w:color="auto"/>
              <w:left w:val="single" w:sz="4" w:space="0" w:color="auto"/>
              <w:bottom w:val="single" w:sz="4" w:space="0" w:color="auto"/>
              <w:right w:val="single" w:sz="4" w:space="0" w:color="auto"/>
            </w:tcBorders>
          </w:tcPr>
          <w:p w14:paraId="1A64D0E6" w14:textId="77777777" w:rsidR="00C66D22" w:rsidRPr="00A83973" w:rsidRDefault="00C66D22" w:rsidP="00B0555D">
            <w:pPr>
              <w:tabs>
                <w:tab w:val="left" w:pos="2760"/>
              </w:tabs>
              <w:rPr>
                <w:rFonts w:ascii="Arial" w:hAnsi="Arial" w:cs="Arial"/>
                <w:sz w:val="20"/>
                <w:szCs w:val="20"/>
                <w:lang w:val="sr-Cyrl-CS"/>
              </w:rPr>
            </w:pPr>
            <w:r w:rsidRPr="00A83973">
              <w:rPr>
                <w:rFonts w:ascii="Arial" w:hAnsi="Arial" w:cs="Arial"/>
                <w:sz w:val="20"/>
                <w:szCs w:val="20"/>
                <w:lang w:val="sr-Cyrl-CS"/>
              </w:rPr>
              <w:t>Матични број</w:t>
            </w:r>
          </w:p>
        </w:tc>
        <w:tc>
          <w:tcPr>
            <w:tcW w:w="5671" w:type="dxa"/>
            <w:tcBorders>
              <w:top w:val="single" w:sz="4" w:space="0" w:color="auto"/>
              <w:left w:val="single" w:sz="4" w:space="0" w:color="auto"/>
              <w:bottom w:val="single" w:sz="4" w:space="0" w:color="auto"/>
              <w:right w:val="single" w:sz="4" w:space="0" w:color="auto"/>
            </w:tcBorders>
          </w:tcPr>
          <w:p w14:paraId="28AEB710" w14:textId="77777777" w:rsidR="00C66D22" w:rsidRPr="00A83973" w:rsidRDefault="00C66D22" w:rsidP="00B0555D">
            <w:pPr>
              <w:tabs>
                <w:tab w:val="left" w:pos="2760"/>
              </w:tabs>
              <w:rPr>
                <w:rFonts w:ascii="Arial" w:hAnsi="Arial" w:cs="Arial"/>
                <w:sz w:val="20"/>
                <w:szCs w:val="20"/>
                <w:lang w:val="sr-Cyrl-CS"/>
              </w:rPr>
            </w:pPr>
          </w:p>
        </w:tc>
      </w:tr>
      <w:tr w:rsidR="00C66D22" w:rsidRPr="00A83973" w14:paraId="69EEA1AC" w14:textId="77777777" w:rsidTr="00B0555D">
        <w:tc>
          <w:tcPr>
            <w:tcW w:w="5069" w:type="dxa"/>
            <w:tcBorders>
              <w:top w:val="single" w:sz="4" w:space="0" w:color="auto"/>
              <w:left w:val="single" w:sz="4" w:space="0" w:color="auto"/>
              <w:bottom w:val="single" w:sz="4" w:space="0" w:color="auto"/>
              <w:right w:val="single" w:sz="4" w:space="0" w:color="auto"/>
            </w:tcBorders>
          </w:tcPr>
          <w:p w14:paraId="257E61F4" w14:textId="77777777" w:rsidR="00C66D22" w:rsidRPr="00A83973" w:rsidRDefault="00C66D22" w:rsidP="00B0555D">
            <w:pPr>
              <w:tabs>
                <w:tab w:val="left" w:pos="2760"/>
              </w:tabs>
              <w:rPr>
                <w:rFonts w:ascii="Arial" w:hAnsi="Arial" w:cs="Arial"/>
                <w:sz w:val="20"/>
                <w:szCs w:val="20"/>
                <w:lang w:val="sr-Cyrl-CS"/>
              </w:rPr>
            </w:pPr>
            <w:r w:rsidRPr="00A83973">
              <w:rPr>
                <w:rFonts w:ascii="Arial" w:hAnsi="Arial" w:cs="Arial"/>
                <w:sz w:val="20"/>
                <w:szCs w:val="20"/>
                <w:lang w:val="sr-Cyrl-CS"/>
              </w:rPr>
              <w:t>Порески идентификациони број</w:t>
            </w:r>
          </w:p>
        </w:tc>
        <w:tc>
          <w:tcPr>
            <w:tcW w:w="5671" w:type="dxa"/>
            <w:tcBorders>
              <w:top w:val="single" w:sz="4" w:space="0" w:color="auto"/>
              <w:left w:val="single" w:sz="4" w:space="0" w:color="auto"/>
              <w:bottom w:val="single" w:sz="4" w:space="0" w:color="auto"/>
              <w:right w:val="single" w:sz="4" w:space="0" w:color="auto"/>
            </w:tcBorders>
          </w:tcPr>
          <w:p w14:paraId="7C808802" w14:textId="77777777" w:rsidR="00C66D22" w:rsidRPr="00A83973" w:rsidRDefault="00C66D22" w:rsidP="00B0555D">
            <w:pPr>
              <w:tabs>
                <w:tab w:val="left" w:pos="2760"/>
              </w:tabs>
              <w:rPr>
                <w:rFonts w:ascii="Arial" w:hAnsi="Arial" w:cs="Arial"/>
                <w:sz w:val="20"/>
                <w:szCs w:val="20"/>
                <w:lang w:val="sr-Cyrl-CS"/>
              </w:rPr>
            </w:pPr>
          </w:p>
        </w:tc>
      </w:tr>
      <w:tr w:rsidR="00C66D22" w:rsidRPr="00A83973" w14:paraId="3A4B03EC" w14:textId="77777777" w:rsidTr="00B0555D">
        <w:tc>
          <w:tcPr>
            <w:tcW w:w="5069" w:type="dxa"/>
            <w:tcBorders>
              <w:top w:val="single" w:sz="4" w:space="0" w:color="auto"/>
              <w:left w:val="single" w:sz="4" w:space="0" w:color="auto"/>
              <w:bottom w:val="single" w:sz="4" w:space="0" w:color="auto"/>
              <w:right w:val="single" w:sz="4" w:space="0" w:color="auto"/>
            </w:tcBorders>
          </w:tcPr>
          <w:p w14:paraId="02BD2186" w14:textId="77777777" w:rsidR="00C66D22" w:rsidRPr="00A83973" w:rsidRDefault="00C66D22" w:rsidP="00B0555D">
            <w:pPr>
              <w:tabs>
                <w:tab w:val="left" w:pos="2760"/>
              </w:tabs>
              <w:rPr>
                <w:rFonts w:ascii="Arial" w:hAnsi="Arial" w:cs="Arial"/>
                <w:sz w:val="20"/>
                <w:szCs w:val="20"/>
                <w:lang w:val="sr-Cyrl-CS"/>
              </w:rPr>
            </w:pPr>
            <w:r w:rsidRPr="00A83973">
              <w:rPr>
                <w:rFonts w:ascii="Arial" w:hAnsi="Arial" w:cs="Arial"/>
                <w:sz w:val="20"/>
                <w:szCs w:val="20"/>
                <w:lang w:val="sr-Cyrl-CS"/>
              </w:rPr>
              <w:t>Број текућег рачуна и банка</w:t>
            </w:r>
          </w:p>
        </w:tc>
        <w:tc>
          <w:tcPr>
            <w:tcW w:w="5671" w:type="dxa"/>
            <w:tcBorders>
              <w:top w:val="single" w:sz="4" w:space="0" w:color="auto"/>
              <w:left w:val="single" w:sz="4" w:space="0" w:color="auto"/>
              <w:bottom w:val="single" w:sz="4" w:space="0" w:color="auto"/>
              <w:right w:val="single" w:sz="4" w:space="0" w:color="auto"/>
            </w:tcBorders>
          </w:tcPr>
          <w:p w14:paraId="2CBBC395" w14:textId="77777777" w:rsidR="00C66D22" w:rsidRPr="00A83973" w:rsidRDefault="00C66D22" w:rsidP="00B0555D">
            <w:pPr>
              <w:tabs>
                <w:tab w:val="left" w:pos="2760"/>
              </w:tabs>
              <w:rPr>
                <w:rFonts w:ascii="Arial" w:hAnsi="Arial" w:cs="Arial"/>
                <w:sz w:val="20"/>
                <w:szCs w:val="20"/>
                <w:lang w:val="sr-Cyrl-CS"/>
              </w:rPr>
            </w:pPr>
          </w:p>
        </w:tc>
      </w:tr>
      <w:tr w:rsidR="00C66D22" w:rsidRPr="00A83973" w14:paraId="5E32AE30" w14:textId="77777777" w:rsidTr="00B0555D">
        <w:tc>
          <w:tcPr>
            <w:tcW w:w="5069" w:type="dxa"/>
            <w:tcBorders>
              <w:top w:val="single" w:sz="4" w:space="0" w:color="auto"/>
              <w:left w:val="single" w:sz="4" w:space="0" w:color="auto"/>
              <w:bottom w:val="single" w:sz="4" w:space="0" w:color="auto"/>
              <w:right w:val="single" w:sz="4" w:space="0" w:color="auto"/>
            </w:tcBorders>
          </w:tcPr>
          <w:p w14:paraId="6AE24894" w14:textId="77777777" w:rsidR="00C66D22" w:rsidRPr="00A83973" w:rsidRDefault="00C66D22" w:rsidP="00B0555D">
            <w:pPr>
              <w:tabs>
                <w:tab w:val="left" w:pos="2760"/>
              </w:tabs>
              <w:rPr>
                <w:rFonts w:ascii="Arial" w:hAnsi="Arial" w:cs="Arial"/>
                <w:sz w:val="20"/>
                <w:szCs w:val="20"/>
                <w:lang w:val="sr-Cyrl-CS"/>
              </w:rPr>
            </w:pPr>
            <w:r w:rsidRPr="00A83973">
              <w:rPr>
                <w:rFonts w:ascii="Arial" w:hAnsi="Arial" w:cs="Arial"/>
                <w:sz w:val="20"/>
                <w:szCs w:val="20"/>
                <w:lang w:val="sr-Cyrl-CS"/>
              </w:rPr>
              <w:t>Одговорно лице</w:t>
            </w:r>
          </w:p>
        </w:tc>
        <w:tc>
          <w:tcPr>
            <w:tcW w:w="5671" w:type="dxa"/>
            <w:tcBorders>
              <w:top w:val="single" w:sz="4" w:space="0" w:color="auto"/>
              <w:left w:val="single" w:sz="4" w:space="0" w:color="auto"/>
              <w:bottom w:val="single" w:sz="4" w:space="0" w:color="auto"/>
              <w:right w:val="single" w:sz="4" w:space="0" w:color="auto"/>
            </w:tcBorders>
          </w:tcPr>
          <w:p w14:paraId="0607396D" w14:textId="77777777" w:rsidR="00C66D22" w:rsidRPr="00A83973" w:rsidRDefault="00C66D22" w:rsidP="00B0555D">
            <w:pPr>
              <w:tabs>
                <w:tab w:val="left" w:pos="2760"/>
              </w:tabs>
              <w:rPr>
                <w:rFonts w:ascii="Arial" w:hAnsi="Arial" w:cs="Arial"/>
                <w:sz w:val="20"/>
                <w:szCs w:val="20"/>
                <w:lang w:val="sr-Cyrl-CS"/>
              </w:rPr>
            </w:pPr>
          </w:p>
        </w:tc>
      </w:tr>
      <w:tr w:rsidR="00C66D22" w:rsidRPr="00A83973" w14:paraId="24205EFD" w14:textId="77777777" w:rsidTr="00B0555D">
        <w:tc>
          <w:tcPr>
            <w:tcW w:w="5069" w:type="dxa"/>
            <w:tcBorders>
              <w:top w:val="single" w:sz="4" w:space="0" w:color="auto"/>
              <w:left w:val="single" w:sz="4" w:space="0" w:color="auto"/>
              <w:bottom w:val="single" w:sz="4" w:space="0" w:color="auto"/>
              <w:right w:val="single" w:sz="4" w:space="0" w:color="auto"/>
            </w:tcBorders>
          </w:tcPr>
          <w:p w14:paraId="59514BFD" w14:textId="77777777" w:rsidR="00C66D22" w:rsidRPr="00A83973" w:rsidRDefault="00C66D22" w:rsidP="00B0555D">
            <w:pPr>
              <w:tabs>
                <w:tab w:val="left" w:pos="2760"/>
              </w:tabs>
              <w:rPr>
                <w:rFonts w:ascii="Arial" w:hAnsi="Arial" w:cs="Arial"/>
                <w:sz w:val="20"/>
                <w:szCs w:val="20"/>
                <w:lang w:val="sr-Cyrl-CS"/>
              </w:rPr>
            </w:pPr>
            <w:r w:rsidRPr="00A83973">
              <w:rPr>
                <w:rFonts w:ascii="Arial" w:hAnsi="Arial" w:cs="Arial"/>
                <w:sz w:val="20"/>
                <w:szCs w:val="20"/>
                <w:lang w:val="sr-Cyrl-CS"/>
              </w:rPr>
              <w:t>Контакт особа и број телефона</w:t>
            </w:r>
          </w:p>
        </w:tc>
        <w:tc>
          <w:tcPr>
            <w:tcW w:w="5671" w:type="dxa"/>
            <w:tcBorders>
              <w:top w:val="single" w:sz="4" w:space="0" w:color="auto"/>
              <w:left w:val="single" w:sz="4" w:space="0" w:color="auto"/>
              <w:bottom w:val="single" w:sz="4" w:space="0" w:color="auto"/>
              <w:right w:val="single" w:sz="4" w:space="0" w:color="auto"/>
            </w:tcBorders>
          </w:tcPr>
          <w:p w14:paraId="1EDD1FF9" w14:textId="77777777" w:rsidR="00C66D22" w:rsidRPr="00A83973" w:rsidRDefault="00C66D22" w:rsidP="00B0555D">
            <w:pPr>
              <w:tabs>
                <w:tab w:val="left" w:pos="2760"/>
              </w:tabs>
              <w:rPr>
                <w:rFonts w:ascii="Arial" w:hAnsi="Arial" w:cs="Arial"/>
                <w:sz w:val="20"/>
                <w:szCs w:val="20"/>
                <w:lang w:val="sr-Cyrl-CS"/>
              </w:rPr>
            </w:pPr>
          </w:p>
        </w:tc>
      </w:tr>
    </w:tbl>
    <w:p w14:paraId="08E8C6FC" w14:textId="77777777" w:rsidR="00C66D22" w:rsidRPr="00A83973" w:rsidRDefault="00C66D22" w:rsidP="00C66D22">
      <w:pPr>
        <w:jc w:val="both"/>
        <w:rPr>
          <w:rFonts w:ascii="Arial" w:hAnsi="Arial" w:cs="Arial"/>
          <w:sz w:val="20"/>
          <w:szCs w:val="20"/>
          <w:lang w:val="sr-Cyrl-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52"/>
        <w:gridCol w:w="4608"/>
      </w:tblGrid>
      <w:tr w:rsidR="00C66D22" w:rsidRPr="00A83973" w14:paraId="28466E45" w14:textId="77777777" w:rsidTr="00B0555D">
        <w:tc>
          <w:tcPr>
            <w:tcW w:w="10740" w:type="dxa"/>
            <w:gridSpan w:val="2"/>
            <w:tcBorders>
              <w:top w:val="single" w:sz="4" w:space="0" w:color="auto"/>
              <w:left w:val="single" w:sz="4" w:space="0" w:color="auto"/>
              <w:bottom w:val="single" w:sz="4" w:space="0" w:color="auto"/>
              <w:right w:val="single" w:sz="4" w:space="0" w:color="auto"/>
            </w:tcBorders>
          </w:tcPr>
          <w:p w14:paraId="6526786D" w14:textId="77777777" w:rsidR="00C66D22" w:rsidRPr="00AE26D8" w:rsidRDefault="00C66D22" w:rsidP="00B0555D">
            <w:pPr>
              <w:tabs>
                <w:tab w:val="left" w:pos="2760"/>
                <w:tab w:val="center" w:pos="5262"/>
              </w:tabs>
              <w:rPr>
                <w:rFonts w:ascii="Arial" w:hAnsi="Arial" w:cs="Arial"/>
                <w:b/>
                <w:sz w:val="20"/>
                <w:szCs w:val="20"/>
                <w:lang w:val="sr-Cyrl-CS"/>
              </w:rPr>
            </w:pPr>
            <w:r w:rsidRPr="00A83973">
              <w:rPr>
                <w:rFonts w:ascii="Arial" w:hAnsi="Arial" w:cs="Arial"/>
                <w:b/>
                <w:sz w:val="20"/>
                <w:szCs w:val="20"/>
                <w:lang w:val="sr-Cyrl-CS"/>
              </w:rPr>
              <w:t xml:space="preserve">Напомена:                                                                    </w:t>
            </w:r>
            <w:r w:rsidRPr="00AE26D8">
              <w:rPr>
                <w:rFonts w:ascii="Arial" w:hAnsi="Arial" w:cs="Arial"/>
                <w:b/>
                <w:sz w:val="20"/>
                <w:szCs w:val="20"/>
                <w:lang w:val="sr-Cyrl-CS"/>
              </w:rPr>
              <w:t>Општи подаци о: 1) подизвођачу</w:t>
            </w:r>
          </w:p>
          <w:p w14:paraId="0FE6E75C" w14:textId="77777777" w:rsidR="00C66D22" w:rsidRPr="00A83973" w:rsidRDefault="00C66D22" w:rsidP="00B0555D">
            <w:pPr>
              <w:tabs>
                <w:tab w:val="left" w:pos="2760"/>
                <w:tab w:val="center" w:pos="5262"/>
              </w:tabs>
              <w:rPr>
                <w:rFonts w:ascii="Arial" w:hAnsi="Arial" w:cs="Arial"/>
                <w:sz w:val="20"/>
                <w:szCs w:val="20"/>
                <w:lang w:val="sr-Cyrl-CS"/>
              </w:rPr>
            </w:pPr>
            <w:r w:rsidRPr="00A83973">
              <w:rPr>
                <w:rFonts w:ascii="Arial" w:hAnsi="Arial" w:cs="Arial"/>
                <w:sz w:val="20"/>
                <w:szCs w:val="20"/>
                <w:lang w:val="sr-Cyrl-CS"/>
              </w:rPr>
              <w:t xml:space="preserve">Заокружити о коме се подносе подаци                             </w:t>
            </w:r>
            <w:r w:rsidRPr="00AE26D8">
              <w:rPr>
                <w:rFonts w:ascii="Arial" w:hAnsi="Arial" w:cs="Arial"/>
                <w:b/>
                <w:sz w:val="20"/>
                <w:szCs w:val="20"/>
                <w:lang w:val="sr-Cyrl-CS"/>
              </w:rPr>
              <w:t xml:space="preserve">                       2) члану групе понуђача                     </w:t>
            </w:r>
          </w:p>
        </w:tc>
      </w:tr>
      <w:tr w:rsidR="00C66D22" w:rsidRPr="00A83973" w14:paraId="23A19454" w14:textId="77777777" w:rsidTr="00B0555D">
        <w:tc>
          <w:tcPr>
            <w:tcW w:w="5069" w:type="dxa"/>
            <w:tcBorders>
              <w:top w:val="single" w:sz="4" w:space="0" w:color="auto"/>
              <w:left w:val="single" w:sz="4" w:space="0" w:color="auto"/>
              <w:bottom w:val="single" w:sz="4" w:space="0" w:color="auto"/>
              <w:right w:val="single" w:sz="4" w:space="0" w:color="auto"/>
            </w:tcBorders>
          </w:tcPr>
          <w:p w14:paraId="3101093C" w14:textId="77777777" w:rsidR="00C66D22" w:rsidRPr="00A83973" w:rsidRDefault="00C66D22" w:rsidP="00B0555D">
            <w:pPr>
              <w:tabs>
                <w:tab w:val="left" w:pos="2760"/>
              </w:tabs>
              <w:rPr>
                <w:rFonts w:ascii="Arial" w:hAnsi="Arial" w:cs="Arial"/>
                <w:sz w:val="20"/>
                <w:szCs w:val="20"/>
                <w:lang w:val="sr-Cyrl-CS"/>
              </w:rPr>
            </w:pPr>
            <w:r w:rsidRPr="00A83973">
              <w:rPr>
                <w:rFonts w:ascii="Arial" w:hAnsi="Arial" w:cs="Arial"/>
                <w:sz w:val="20"/>
                <w:szCs w:val="20"/>
                <w:lang w:val="sr-Cyrl-CS"/>
              </w:rPr>
              <w:t>Пословно име понуђача и скарћени назив из одговарајућег регистра</w:t>
            </w:r>
          </w:p>
        </w:tc>
        <w:tc>
          <w:tcPr>
            <w:tcW w:w="5671" w:type="dxa"/>
            <w:tcBorders>
              <w:top w:val="single" w:sz="4" w:space="0" w:color="auto"/>
              <w:left w:val="single" w:sz="4" w:space="0" w:color="auto"/>
              <w:bottom w:val="single" w:sz="4" w:space="0" w:color="auto"/>
              <w:right w:val="single" w:sz="4" w:space="0" w:color="auto"/>
            </w:tcBorders>
          </w:tcPr>
          <w:p w14:paraId="0FCC172B" w14:textId="77777777" w:rsidR="00C66D22" w:rsidRPr="00A83973" w:rsidRDefault="00C66D22" w:rsidP="00B0555D">
            <w:pPr>
              <w:tabs>
                <w:tab w:val="left" w:pos="2760"/>
              </w:tabs>
              <w:rPr>
                <w:rFonts w:ascii="Arial" w:hAnsi="Arial" w:cs="Arial"/>
                <w:sz w:val="20"/>
                <w:szCs w:val="20"/>
                <w:lang w:val="sr-Cyrl-CS"/>
              </w:rPr>
            </w:pPr>
          </w:p>
        </w:tc>
      </w:tr>
      <w:tr w:rsidR="00C66D22" w:rsidRPr="00A83973" w14:paraId="6F7FDAD5" w14:textId="77777777" w:rsidTr="00B0555D">
        <w:tc>
          <w:tcPr>
            <w:tcW w:w="5069" w:type="dxa"/>
            <w:tcBorders>
              <w:top w:val="single" w:sz="4" w:space="0" w:color="auto"/>
              <w:left w:val="single" w:sz="4" w:space="0" w:color="auto"/>
              <w:bottom w:val="single" w:sz="4" w:space="0" w:color="auto"/>
              <w:right w:val="single" w:sz="4" w:space="0" w:color="auto"/>
            </w:tcBorders>
          </w:tcPr>
          <w:p w14:paraId="08C42DD7" w14:textId="77777777" w:rsidR="00C66D22" w:rsidRPr="00A83973" w:rsidRDefault="00C66D22" w:rsidP="00B0555D">
            <w:pPr>
              <w:tabs>
                <w:tab w:val="left" w:pos="2760"/>
              </w:tabs>
              <w:rPr>
                <w:rFonts w:ascii="Arial" w:hAnsi="Arial" w:cs="Arial"/>
                <w:sz w:val="20"/>
                <w:szCs w:val="20"/>
                <w:lang w:val="sr-Cyrl-CS"/>
              </w:rPr>
            </w:pPr>
            <w:r w:rsidRPr="00A83973">
              <w:rPr>
                <w:rFonts w:ascii="Arial" w:hAnsi="Arial" w:cs="Arial"/>
                <w:sz w:val="20"/>
                <w:szCs w:val="20"/>
                <w:lang w:val="sr-Cyrl-CS"/>
              </w:rPr>
              <w:t>Адреса седишта</w:t>
            </w:r>
          </w:p>
        </w:tc>
        <w:tc>
          <w:tcPr>
            <w:tcW w:w="5671" w:type="dxa"/>
            <w:tcBorders>
              <w:top w:val="single" w:sz="4" w:space="0" w:color="auto"/>
              <w:left w:val="single" w:sz="4" w:space="0" w:color="auto"/>
              <w:bottom w:val="single" w:sz="4" w:space="0" w:color="auto"/>
              <w:right w:val="single" w:sz="4" w:space="0" w:color="auto"/>
            </w:tcBorders>
          </w:tcPr>
          <w:p w14:paraId="691F43FB" w14:textId="77777777" w:rsidR="00C66D22" w:rsidRPr="00A83973" w:rsidRDefault="00C66D22" w:rsidP="00B0555D">
            <w:pPr>
              <w:tabs>
                <w:tab w:val="left" w:pos="2760"/>
              </w:tabs>
              <w:rPr>
                <w:rFonts w:ascii="Arial" w:hAnsi="Arial" w:cs="Arial"/>
                <w:sz w:val="20"/>
                <w:szCs w:val="20"/>
                <w:lang w:val="sr-Cyrl-CS"/>
              </w:rPr>
            </w:pPr>
          </w:p>
        </w:tc>
      </w:tr>
      <w:tr w:rsidR="00C66D22" w:rsidRPr="00A83973" w14:paraId="278F6443" w14:textId="77777777" w:rsidTr="00B0555D">
        <w:tc>
          <w:tcPr>
            <w:tcW w:w="5069" w:type="dxa"/>
            <w:tcBorders>
              <w:top w:val="single" w:sz="4" w:space="0" w:color="auto"/>
              <w:left w:val="single" w:sz="4" w:space="0" w:color="auto"/>
              <w:bottom w:val="single" w:sz="4" w:space="0" w:color="auto"/>
              <w:right w:val="single" w:sz="4" w:space="0" w:color="auto"/>
            </w:tcBorders>
          </w:tcPr>
          <w:p w14:paraId="16FB17BD" w14:textId="77777777" w:rsidR="00C66D22" w:rsidRPr="00A83973" w:rsidRDefault="00C66D22" w:rsidP="00B0555D">
            <w:pPr>
              <w:tabs>
                <w:tab w:val="left" w:pos="2760"/>
              </w:tabs>
              <w:rPr>
                <w:rFonts w:ascii="Arial" w:hAnsi="Arial" w:cs="Arial"/>
                <w:sz w:val="20"/>
                <w:szCs w:val="20"/>
                <w:lang w:val="sr-Cyrl-CS"/>
              </w:rPr>
            </w:pPr>
            <w:r w:rsidRPr="00A83973">
              <w:rPr>
                <w:rFonts w:ascii="Arial" w:hAnsi="Arial" w:cs="Arial"/>
                <w:sz w:val="20"/>
                <w:szCs w:val="20"/>
                <w:lang w:val="sr-Cyrl-CS"/>
              </w:rPr>
              <w:t>Број телефона и факса</w:t>
            </w:r>
          </w:p>
        </w:tc>
        <w:tc>
          <w:tcPr>
            <w:tcW w:w="5671" w:type="dxa"/>
            <w:tcBorders>
              <w:top w:val="single" w:sz="4" w:space="0" w:color="auto"/>
              <w:left w:val="single" w:sz="4" w:space="0" w:color="auto"/>
              <w:bottom w:val="single" w:sz="4" w:space="0" w:color="auto"/>
              <w:right w:val="single" w:sz="4" w:space="0" w:color="auto"/>
            </w:tcBorders>
          </w:tcPr>
          <w:p w14:paraId="39CA78F7" w14:textId="77777777" w:rsidR="00C66D22" w:rsidRPr="00A83973" w:rsidRDefault="00C66D22" w:rsidP="00B0555D">
            <w:pPr>
              <w:tabs>
                <w:tab w:val="left" w:pos="2760"/>
              </w:tabs>
              <w:rPr>
                <w:rFonts w:ascii="Arial" w:hAnsi="Arial" w:cs="Arial"/>
                <w:sz w:val="20"/>
                <w:szCs w:val="20"/>
                <w:lang w:val="sr-Cyrl-CS"/>
              </w:rPr>
            </w:pPr>
          </w:p>
        </w:tc>
      </w:tr>
      <w:tr w:rsidR="00C66D22" w:rsidRPr="00A83973" w14:paraId="754E389C" w14:textId="77777777" w:rsidTr="00B0555D">
        <w:tc>
          <w:tcPr>
            <w:tcW w:w="5069" w:type="dxa"/>
            <w:tcBorders>
              <w:top w:val="single" w:sz="4" w:space="0" w:color="auto"/>
              <w:left w:val="single" w:sz="4" w:space="0" w:color="auto"/>
              <w:bottom w:val="single" w:sz="4" w:space="0" w:color="auto"/>
              <w:right w:val="single" w:sz="4" w:space="0" w:color="auto"/>
            </w:tcBorders>
          </w:tcPr>
          <w:p w14:paraId="43063196" w14:textId="77777777" w:rsidR="00C66D22" w:rsidRPr="00A83973" w:rsidRDefault="00C66D22" w:rsidP="00B0555D">
            <w:pPr>
              <w:tabs>
                <w:tab w:val="left" w:pos="2760"/>
              </w:tabs>
              <w:rPr>
                <w:rFonts w:ascii="Arial" w:hAnsi="Arial" w:cs="Arial"/>
                <w:sz w:val="20"/>
                <w:szCs w:val="20"/>
                <w:lang w:val="sr-Cyrl-CS"/>
              </w:rPr>
            </w:pPr>
            <w:r w:rsidRPr="00A83973">
              <w:rPr>
                <w:rFonts w:ascii="Arial" w:hAnsi="Arial" w:cs="Arial"/>
                <w:sz w:val="20"/>
                <w:szCs w:val="20"/>
                <w:lang w:val="sr-Cyrl-CS"/>
              </w:rPr>
              <w:t>Е-mail</w:t>
            </w:r>
          </w:p>
        </w:tc>
        <w:tc>
          <w:tcPr>
            <w:tcW w:w="5671" w:type="dxa"/>
            <w:tcBorders>
              <w:top w:val="single" w:sz="4" w:space="0" w:color="auto"/>
              <w:left w:val="single" w:sz="4" w:space="0" w:color="auto"/>
              <w:bottom w:val="single" w:sz="4" w:space="0" w:color="auto"/>
              <w:right w:val="single" w:sz="4" w:space="0" w:color="auto"/>
            </w:tcBorders>
          </w:tcPr>
          <w:p w14:paraId="5FA919C3" w14:textId="77777777" w:rsidR="00C66D22" w:rsidRPr="00A83973" w:rsidRDefault="00C66D22" w:rsidP="00B0555D">
            <w:pPr>
              <w:tabs>
                <w:tab w:val="left" w:pos="2760"/>
              </w:tabs>
              <w:rPr>
                <w:rFonts w:ascii="Arial" w:hAnsi="Arial" w:cs="Arial"/>
                <w:sz w:val="20"/>
                <w:szCs w:val="20"/>
                <w:lang w:val="sr-Cyrl-CS"/>
              </w:rPr>
            </w:pPr>
          </w:p>
        </w:tc>
      </w:tr>
      <w:tr w:rsidR="00C66D22" w:rsidRPr="00A83973" w14:paraId="757CBFD2" w14:textId="77777777" w:rsidTr="00B0555D">
        <w:tc>
          <w:tcPr>
            <w:tcW w:w="5069" w:type="dxa"/>
            <w:tcBorders>
              <w:top w:val="single" w:sz="4" w:space="0" w:color="auto"/>
              <w:left w:val="single" w:sz="4" w:space="0" w:color="auto"/>
              <w:bottom w:val="single" w:sz="4" w:space="0" w:color="auto"/>
              <w:right w:val="single" w:sz="4" w:space="0" w:color="auto"/>
            </w:tcBorders>
          </w:tcPr>
          <w:p w14:paraId="54DEB2A7" w14:textId="77777777" w:rsidR="00C66D22" w:rsidRPr="00A83973" w:rsidRDefault="00C66D22" w:rsidP="00B0555D">
            <w:pPr>
              <w:tabs>
                <w:tab w:val="left" w:pos="2760"/>
              </w:tabs>
              <w:rPr>
                <w:rFonts w:ascii="Arial" w:hAnsi="Arial" w:cs="Arial"/>
                <w:sz w:val="20"/>
                <w:szCs w:val="20"/>
                <w:lang w:val="sr-Cyrl-CS"/>
              </w:rPr>
            </w:pPr>
            <w:r w:rsidRPr="00A83973">
              <w:rPr>
                <w:rFonts w:ascii="Arial" w:hAnsi="Arial" w:cs="Arial"/>
                <w:sz w:val="20"/>
                <w:szCs w:val="20"/>
                <w:lang w:val="sr-Cyrl-CS"/>
              </w:rPr>
              <w:t>Матични број</w:t>
            </w:r>
          </w:p>
        </w:tc>
        <w:tc>
          <w:tcPr>
            <w:tcW w:w="5671" w:type="dxa"/>
            <w:tcBorders>
              <w:top w:val="single" w:sz="4" w:space="0" w:color="auto"/>
              <w:left w:val="single" w:sz="4" w:space="0" w:color="auto"/>
              <w:bottom w:val="single" w:sz="4" w:space="0" w:color="auto"/>
              <w:right w:val="single" w:sz="4" w:space="0" w:color="auto"/>
            </w:tcBorders>
          </w:tcPr>
          <w:p w14:paraId="7E78A5C7" w14:textId="77777777" w:rsidR="00C66D22" w:rsidRPr="00A83973" w:rsidRDefault="00C66D22" w:rsidP="00B0555D">
            <w:pPr>
              <w:tabs>
                <w:tab w:val="left" w:pos="2760"/>
              </w:tabs>
              <w:rPr>
                <w:rFonts w:ascii="Arial" w:hAnsi="Arial" w:cs="Arial"/>
                <w:sz w:val="20"/>
                <w:szCs w:val="20"/>
                <w:lang w:val="sr-Cyrl-CS"/>
              </w:rPr>
            </w:pPr>
          </w:p>
        </w:tc>
      </w:tr>
      <w:tr w:rsidR="00C66D22" w:rsidRPr="00A83973" w14:paraId="6AF99ECB" w14:textId="77777777" w:rsidTr="00B0555D">
        <w:tc>
          <w:tcPr>
            <w:tcW w:w="5069" w:type="dxa"/>
            <w:tcBorders>
              <w:top w:val="single" w:sz="4" w:space="0" w:color="auto"/>
              <w:left w:val="single" w:sz="4" w:space="0" w:color="auto"/>
              <w:bottom w:val="single" w:sz="4" w:space="0" w:color="auto"/>
              <w:right w:val="single" w:sz="4" w:space="0" w:color="auto"/>
            </w:tcBorders>
          </w:tcPr>
          <w:p w14:paraId="4DD7D74B" w14:textId="77777777" w:rsidR="00C66D22" w:rsidRPr="00A83973" w:rsidRDefault="00C66D22" w:rsidP="00B0555D">
            <w:pPr>
              <w:tabs>
                <w:tab w:val="left" w:pos="2760"/>
              </w:tabs>
              <w:rPr>
                <w:rFonts w:ascii="Arial" w:hAnsi="Arial" w:cs="Arial"/>
                <w:sz w:val="20"/>
                <w:szCs w:val="20"/>
                <w:lang w:val="sr-Cyrl-CS"/>
              </w:rPr>
            </w:pPr>
            <w:r w:rsidRPr="00A83973">
              <w:rPr>
                <w:rFonts w:ascii="Arial" w:hAnsi="Arial" w:cs="Arial"/>
                <w:sz w:val="20"/>
                <w:szCs w:val="20"/>
                <w:lang w:val="sr-Cyrl-CS"/>
              </w:rPr>
              <w:t>Порески идентификациони број</w:t>
            </w:r>
          </w:p>
        </w:tc>
        <w:tc>
          <w:tcPr>
            <w:tcW w:w="5671" w:type="dxa"/>
            <w:tcBorders>
              <w:top w:val="single" w:sz="4" w:space="0" w:color="auto"/>
              <w:left w:val="single" w:sz="4" w:space="0" w:color="auto"/>
              <w:bottom w:val="single" w:sz="4" w:space="0" w:color="auto"/>
              <w:right w:val="single" w:sz="4" w:space="0" w:color="auto"/>
            </w:tcBorders>
          </w:tcPr>
          <w:p w14:paraId="6C6B49C3" w14:textId="77777777" w:rsidR="00C66D22" w:rsidRPr="00A83973" w:rsidRDefault="00C66D22" w:rsidP="00B0555D">
            <w:pPr>
              <w:tabs>
                <w:tab w:val="left" w:pos="2760"/>
              </w:tabs>
              <w:rPr>
                <w:rFonts w:ascii="Arial" w:hAnsi="Arial" w:cs="Arial"/>
                <w:sz w:val="20"/>
                <w:szCs w:val="20"/>
                <w:lang w:val="sr-Cyrl-CS"/>
              </w:rPr>
            </w:pPr>
          </w:p>
        </w:tc>
      </w:tr>
      <w:tr w:rsidR="00C66D22" w:rsidRPr="00A83973" w14:paraId="2DD898EA" w14:textId="77777777" w:rsidTr="00B0555D">
        <w:tc>
          <w:tcPr>
            <w:tcW w:w="5069" w:type="dxa"/>
            <w:tcBorders>
              <w:top w:val="single" w:sz="4" w:space="0" w:color="auto"/>
              <w:left w:val="single" w:sz="4" w:space="0" w:color="auto"/>
              <w:bottom w:val="single" w:sz="4" w:space="0" w:color="auto"/>
              <w:right w:val="single" w:sz="4" w:space="0" w:color="auto"/>
            </w:tcBorders>
          </w:tcPr>
          <w:p w14:paraId="054DD3C0" w14:textId="77777777" w:rsidR="00C66D22" w:rsidRPr="00A83973" w:rsidRDefault="00C66D22" w:rsidP="00B0555D">
            <w:pPr>
              <w:tabs>
                <w:tab w:val="left" w:pos="2760"/>
              </w:tabs>
              <w:rPr>
                <w:rFonts w:ascii="Arial" w:hAnsi="Arial" w:cs="Arial"/>
                <w:sz w:val="20"/>
                <w:szCs w:val="20"/>
                <w:lang w:val="sr-Cyrl-CS"/>
              </w:rPr>
            </w:pPr>
            <w:r w:rsidRPr="00A83973">
              <w:rPr>
                <w:rFonts w:ascii="Arial" w:hAnsi="Arial" w:cs="Arial"/>
                <w:sz w:val="20"/>
                <w:szCs w:val="20"/>
                <w:lang w:val="sr-Cyrl-CS"/>
              </w:rPr>
              <w:t>Број текућег рачуна и банка</w:t>
            </w:r>
          </w:p>
        </w:tc>
        <w:tc>
          <w:tcPr>
            <w:tcW w:w="5671" w:type="dxa"/>
            <w:tcBorders>
              <w:top w:val="single" w:sz="4" w:space="0" w:color="auto"/>
              <w:left w:val="single" w:sz="4" w:space="0" w:color="auto"/>
              <w:bottom w:val="single" w:sz="4" w:space="0" w:color="auto"/>
              <w:right w:val="single" w:sz="4" w:space="0" w:color="auto"/>
            </w:tcBorders>
          </w:tcPr>
          <w:p w14:paraId="15C125EC" w14:textId="77777777" w:rsidR="00C66D22" w:rsidRPr="00A83973" w:rsidRDefault="00C66D22" w:rsidP="00B0555D">
            <w:pPr>
              <w:tabs>
                <w:tab w:val="left" w:pos="2760"/>
              </w:tabs>
              <w:rPr>
                <w:rFonts w:ascii="Arial" w:hAnsi="Arial" w:cs="Arial"/>
                <w:sz w:val="20"/>
                <w:szCs w:val="20"/>
                <w:lang w:val="sr-Cyrl-CS"/>
              </w:rPr>
            </w:pPr>
          </w:p>
        </w:tc>
      </w:tr>
      <w:tr w:rsidR="00C66D22" w:rsidRPr="00A83973" w14:paraId="22F6E418" w14:textId="77777777" w:rsidTr="00B0555D">
        <w:tc>
          <w:tcPr>
            <w:tcW w:w="5069" w:type="dxa"/>
            <w:tcBorders>
              <w:top w:val="single" w:sz="4" w:space="0" w:color="auto"/>
              <w:left w:val="single" w:sz="4" w:space="0" w:color="auto"/>
              <w:bottom w:val="single" w:sz="4" w:space="0" w:color="auto"/>
              <w:right w:val="single" w:sz="4" w:space="0" w:color="auto"/>
            </w:tcBorders>
          </w:tcPr>
          <w:p w14:paraId="696F1C1A" w14:textId="77777777" w:rsidR="00C66D22" w:rsidRPr="00A83973" w:rsidRDefault="00C66D22" w:rsidP="00B0555D">
            <w:pPr>
              <w:tabs>
                <w:tab w:val="left" w:pos="2760"/>
              </w:tabs>
              <w:rPr>
                <w:rFonts w:ascii="Arial" w:hAnsi="Arial" w:cs="Arial"/>
                <w:sz w:val="20"/>
                <w:szCs w:val="20"/>
                <w:lang w:val="sr-Cyrl-CS"/>
              </w:rPr>
            </w:pPr>
            <w:r w:rsidRPr="00A83973">
              <w:rPr>
                <w:rFonts w:ascii="Arial" w:hAnsi="Arial" w:cs="Arial"/>
                <w:sz w:val="20"/>
                <w:szCs w:val="20"/>
                <w:lang w:val="sr-Cyrl-CS"/>
              </w:rPr>
              <w:t>Одговорно лице</w:t>
            </w:r>
          </w:p>
        </w:tc>
        <w:tc>
          <w:tcPr>
            <w:tcW w:w="5671" w:type="dxa"/>
            <w:tcBorders>
              <w:top w:val="single" w:sz="4" w:space="0" w:color="auto"/>
              <w:left w:val="single" w:sz="4" w:space="0" w:color="auto"/>
              <w:bottom w:val="single" w:sz="4" w:space="0" w:color="auto"/>
              <w:right w:val="single" w:sz="4" w:space="0" w:color="auto"/>
            </w:tcBorders>
          </w:tcPr>
          <w:p w14:paraId="6695FC24" w14:textId="77777777" w:rsidR="00C66D22" w:rsidRPr="00A83973" w:rsidRDefault="00C66D22" w:rsidP="00B0555D">
            <w:pPr>
              <w:tabs>
                <w:tab w:val="left" w:pos="2760"/>
              </w:tabs>
              <w:rPr>
                <w:rFonts w:ascii="Arial" w:hAnsi="Arial" w:cs="Arial"/>
                <w:sz w:val="20"/>
                <w:szCs w:val="20"/>
                <w:lang w:val="sr-Cyrl-CS"/>
              </w:rPr>
            </w:pPr>
          </w:p>
        </w:tc>
      </w:tr>
      <w:tr w:rsidR="00C66D22" w:rsidRPr="00A83973" w14:paraId="6B610E64" w14:textId="77777777" w:rsidTr="00B0555D">
        <w:tc>
          <w:tcPr>
            <w:tcW w:w="5069" w:type="dxa"/>
            <w:tcBorders>
              <w:top w:val="single" w:sz="4" w:space="0" w:color="auto"/>
              <w:left w:val="single" w:sz="4" w:space="0" w:color="auto"/>
              <w:bottom w:val="single" w:sz="4" w:space="0" w:color="auto"/>
              <w:right w:val="single" w:sz="4" w:space="0" w:color="auto"/>
            </w:tcBorders>
          </w:tcPr>
          <w:p w14:paraId="74993F96" w14:textId="77777777" w:rsidR="00C66D22" w:rsidRPr="00A83973" w:rsidRDefault="00C66D22" w:rsidP="00B0555D">
            <w:pPr>
              <w:tabs>
                <w:tab w:val="left" w:pos="2760"/>
              </w:tabs>
              <w:rPr>
                <w:rFonts w:ascii="Arial" w:hAnsi="Arial" w:cs="Arial"/>
                <w:sz w:val="20"/>
                <w:szCs w:val="20"/>
                <w:lang w:val="sr-Cyrl-CS"/>
              </w:rPr>
            </w:pPr>
            <w:r w:rsidRPr="00A83973">
              <w:rPr>
                <w:rFonts w:ascii="Arial" w:hAnsi="Arial" w:cs="Arial"/>
                <w:sz w:val="20"/>
                <w:szCs w:val="20"/>
                <w:lang w:val="sr-Cyrl-CS"/>
              </w:rPr>
              <w:t>Контакт особа и број телефона</w:t>
            </w:r>
          </w:p>
        </w:tc>
        <w:tc>
          <w:tcPr>
            <w:tcW w:w="5671" w:type="dxa"/>
            <w:tcBorders>
              <w:top w:val="single" w:sz="4" w:space="0" w:color="auto"/>
              <w:left w:val="single" w:sz="4" w:space="0" w:color="auto"/>
              <w:bottom w:val="single" w:sz="4" w:space="0" w:color="auto"/>
              <w:right w:val="single" w:sz="4" w:space="0" w:color="auto"/>
            </w:tcBorders>
          </w:tcPr>
          <w:p w14:paraId="362959A6" w14:textId="77777777" w:rsidR="00C66D22" w:rsidRPr="00A83973" w:rsidRDefault="00C66D22" w:rsidP="00B0555D">
            <w:pPr>
              <w:tabs>
                <w:tab w:val="left" w:pos="2760"/>
              </w:tabs>
              <w:rPr>
                <w:rFonts w:ascii="Arial" w:hAnsi="Arial" w:cs="Arial"/>
                <w:sz w:val="20"/>
                <w:szCs w:val="20"/>
                <w:lang w:val="sr-Cyrl-CS"/>
              </w:rPr>
            </w:pPr>
          </w:p>
        </w:tc>
      </w:tr>
    </w:tbl>
    <w:p w14:paraId="05721169" w14:textId="77777777" w:rsidR="00C66D22" w:rsidRPr="00A83973" w:rsidRDefault="00C66D22" w:rsidP="00C66D22">
      <w:pPr>
        <w:jc w:val="both"/>
        <w:rPr>
          <w:rFonts w:ascii="Arial" w:hAnsi="Arial" w:cs="Arial"/>
          <w:sz w:val="20"/>
          <w:szCs w:val="20"/>
          <w:lang w:val="sr-Cyrl-CS"/>
        </w:rPr>
      </w:pPr>
    </w:p>
    <w:p w14:paraId="04129F06" w14:textId="77777777" w:rsidR="00C66D22" w:rsidRPr="00C66D22" w:rsidRDefault="00C66D22" w:rsidP="00C66D22">
      <w:pPr>
        <w:ind w:left="-142"/>
        <w:jc w:val="both"/>
        <w:rPr>
          <w:rFonts w:ascii="Arial" w:hAnsi="Arial" w:cs="Arial"/>
          <w:lang w:val="sr-Cyrl-CS"/>
        </w:rPr>
      </w:pPr>
      <w:r w:rsidRPr="00A83973">
        <w:rPr>
          <w:rFonts w:ascii="Arial" w:hAnsi="Arial" w:cs="Arial"/>
          <w:lang w:val="sr-Cyrl-CS"/>
        </w:rPr>
        <w:t>2. Вредност понуде</w:t>
      </w:r>
      <w:r>
        <w:rPr>
          <w:rFonts w:ascii="Arial" w:hAnsi="Arial" w:cs="Arial"/>
          <w:lang w:val="sr-Cyrl-CS"/>
        </w:rPr>
        <w:t xml:space="preserve"> за ЈН-01/2014, партија број </w:t>
      </w:r>
      <w:r w:rsidR="008E5F4C">
        <w:rPr>
          <w:rFonts w:ascii="Arial" w:hAnsi="Arial" w:cs="Arial"/>
          <w:lang w:val="sr-Cyrl-CS"/>
        </w:rPr>
        <w:t>2</w:t>
      </w:r>
      <w:r w:rsidRPr="00C66D22">
        <w:rPr>
          <w:rFonts w:ascii="Arial" w:hAnsi="Arial" w:cs="Arial"/>
          <w:lang w:val="sr-Cyrl-CS"/>
        </w:rPr>
        <w:t xml:space="preserve">: </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E6E6E6"/>
        <w:tblLook w:val="04A0" w:firstRow="1" w:lastRow="0" w:firstColumn="1" w:lastColumn="0" w:noHBand="0" w:noVBand="1"/>
      </w:tblPr>
      <w:tblGrid>
        <w:gridCol w:w="6850"/>
        <w:gridCol w:w="260"/>
        <w:gridCol w:w="1950"/>
      </w:tblGrid>
      <w:tr w:rsidR="00C66D22" w:rsidRPr="00A83973" w14:paraId="697D8931" w14:textId="77777777" w:rsidTr="008E5F4C">
        <w:trPr>
          <w:trHeight w:val="318"/>
          <w:jc w:val="center"/>
        </w:trPr>
        <w:tc>
          <w:tcPr>
            <w:tcW w:w="7056"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596B4D4B" w14:textId="77777777" w:rsidR="00C66D22" w:rsidRPr="00A83973" w:rsidRDefault="00C66D22" w:rsidP="00B0555D">
            <w:pPr>
              <w:tabs>
                <w:tab w:val="left" w:pos="2760"/>
              </w:tabs>
              <w:rPr>
                <w:rFonts w:ascii="Arial" w:hAnsi="Arial" w:cs="Arial"/>
                <w:b/>
                <w:lang w:val="sr-Cyrl-CS"/>
              </w:rPr>
            </w:pPr>
            <w:r w:rsidRPr="00A83973">
              <w:rPr>
                <w:rFonts w:ascii="Arial" w:hAnsi="Arial" w:cs="Arial"/>
                <w:b/>
                <w:lang w:val="sr-Cyrl-CS"/>
              </w:rPr>
              <w:lastRenderedPageBreak/>
              <w:t>Укупна вредност понуде изражена у динарима без ПДВ-а</w:t>
            </w:r>
          </w:p>
        </w:tc>
        <w:tc>
          <w:tcPr>
            <w:tcW w:w="2266" w:type="dxa"/>
            <w:gridSpan w:val="2"/>
            <w:tcBorders>
              <w:top w:val="single" w:sz="4" w:space="0" w:color="000000"/>
              <w:left w:val="single" w:sz="4" w:space="0" w:color="000000"/>
              <w:bottom w:val="single" w:sz="4" w:space="0" w:color="000000"/>
              <w:right w:val="single" w:sz="4" w:space="0" w:color="000000"/>
            </w:tcBorders>
            <w:shd w:val="clear" w:color="auto" w:fill="E6E6E6"/>
            <w:vAlign w:val="center"/>
          </w:tcPr>
          <w:p w14:paraId="04812538" w14:textId="77777777" w:rsidR="00C66D22" w:rsidRPr="00A83973" w:rsidRDefault="00C66D22" w:rsidP="00B0555D">
            <w:pPr>
              <w:tabs>
                <w:tab w:val="left" w:pos="2760"/>
              </w:tabs>
              <w:jc w:val="right"/>
              <w:rPr>
                <w:rFonts w:ascii="Arial" w:hAnsi="Arial" w:cs="Arial"/>
                <w:b/>
                <w:lang w:val="sr-Cyrl-CS"/>
              </w:rPr>
            </w:pPr>
            <w:r w:rsidRPr="00A83973">
              <w:rPr>
                <w:rFonts w:ascii="Arial" w:hAnsi="Arial" w:cs="Arial"/>
                <w:b/>
                <w:lang w:val="sr-Cyrl-CS"/>
              </w:rPr>
              <w:t>дин.</w:t>
            </w:r>
          </w:p>
        </w:tc>
      </w:tr>
      <w:tr w:rsidR="00C66D22" w:rsidRPr="00A83973" w14:paraId="2D761536" w14:textId="77777777" w:rsidTr="00B0555D">
        <w:trPr>
          <w:trHeight w:val="320"/>
          <w:jc w:val="center"/>
        </w:trPr>
        <w:tc>
          <w:tcPr>
            <w:tcW w:w="9322" w:type="dxa"/>
            <w:gridSpan w:val="3"/>
            <w:tcBorders>
              <w:top w:val="single" w:sz="4" w:space="0" w:color="000000"/>
              <w:left w:val="single" w:sz="4" w:space="0" w:color="000000"/>
              <w:bottom w:val="single" w:sz="4" w:space="0" w:color="000000"/>
              <w:right w:val="single" w:sz="4" w:space="0" w:color="000000"/>
            </w:tcBorders>
            <w:shd w:val="clear" w:color="auto" w:fill="E6E6E6"/>
            <w:vAlign w:val="center"/>
          </w:tcPr>
          <w:p w14:paraId="10051151" w14:textId="77777777" w:rsidR="00C66D22" w:rsidRPr="00A83973" w:rsidRDefault="00C66D22" w:rsidP="00B0555D">
            <w:pPr>
              <w:tabs>
                <w:tab w:val="left" w:pos="2760"/>
              </w:tabs>
              <w:rPr>
                <w:rFonts w:ascii="Arial" w:hAnsi="Arial" w:cs="Arial"/>
                <w:b/>
                <w:lang w:val="sr-Cyrl-CS"/>
              </w:rPr>
            </w:pPr>
            <w:r w:rsidRPr="00A83973">
              <w:rPr>
                <w:rFonts w:ascii="Arial" w:hAnsi="Arial" w:cs="Arial"/>
                <w:b/>
                <w:lang w:val="sr-Cyrl-CS"/>
              </w:rPr>
              <w:t>Словима</w:t>
            </w:r>
          </w:p>
        </w:tc>
      </w:tr>
      <w:tr w:rsidR="00C66D22" w:rsidRPr="00A83973" w14:paraId="71C925F3" w14:textId="77777777" w:rsidTr="008E5F4C">
        <w:trPr>
          <w:trHeight w:val="349"/>
          <w:jc w:val="center"/>
        </w:trPr>
        <w:tc>
          <w:tcPr>
            <w:tcW w:w="7056"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261888B8" w14:textId="77777777" w:rsidR="00C66D22" w:rsidRPr="00A83973" w:rsidRDefault="00C66D22" w:rsidP="00B0555D">
            <w:pPr>
              <w:tabs>
                <w:tab w:val="left" w:pos="2760"/>
              </w:tabs>
              <w:rPr>
                <w:rFonts w:ascii="Arial" w:hAnsi="Arial" w:cs="Arial"/>
                <w:b/>
                <w:lang w:val="sr-Cyrl-CS"/>
              </w:rPr>
            </w:pPr>
            <w:r w:rsidRPr="00A83973">
              <w:rPr>
                <w:rFonts w:ascii="Arial" w:hAnsi="Arial" w:cs="Arial"/>
                <w:b/>
                <w:lang w:val="sr-Cyrl-CS"/>
              </w:rPr>
              <w:t>Укупна вредност ПДВ-а</w:t>
            </w:r>
          </w:p>
        </w:tc>
        <w:tc>
          <w:tcPr>
            <w:tcW w:w="2266" w:type="dxa"/>
            <w:gridSpan w:val="2"/>
            <w:tcBorders>
              <w:top w:val="single" w:sz="4" w:space="0" w:color="000000"/>
              <w:left w:val="single" w:sz="4" w:space="0" w:color="000000"/>
              <w:bottom w:val="single" w:sz="4" w:space="0" w:color="000000"/>
              <w:right w:val="single" w:sz="4" w:space="0" w:color="000000"/>
            </w:tcBorders>
            <w:shd w:val="clear" w:color="auto" w:fill="E6E6E6"/>
            <w:vAlign w:val="center"/>
          </w:tcPr>
          <w:p w14:paraId="1641B4FE" w14:textId="77777777" w:rsidR="00C66D22" w:rsidRPr="00A83973" w:rsidRDefault="00C66D22" w:rsidP="00B0555D">
            <w:pPr>
              <w:tabs>
                <w:tab w:val="left" w:pos="2760"/>
              </w:tabs>
              <w:jc w:val="right"/>
              <w:rPr>
                <w:rFonts w:ascii="Arial" w:hAnsi="Arial" w:cs="Arial"/>
                <w:b/>
                <w:lang w:val="sr-Cyrl-CS"/>
              </w:rPr>
            </w:pPr>
            <w:r w:rsidRPr="00A83973">
              <w:rPr>
                <w:rFonts w:ascii="Arial" w:hAnsi="Arial" w:cs="Arial"/>
                <w:b/>
                <w:lang w:val="sr-Cyrl-CS"/>
              </w:rPr>
              <w:t>дин.</w:t>
            </w:r>
          </w:p>
        </w:tc>
      </w:tr>
      <w:tr w:rsidR="00C66D22" w:rsidRPr="00A83973" w14:paraId="40C39566" w14:textId="77777777" w:rsidTr="00B0555D">
        <w:trPr>
          <w:trHeight w:val="185"/>
          <w:jc w:val="center"/>
        </w:trPr>
        <w:tc>
          <w:tcPr>
            <w:tcW w:w="9322" w:type="dxa"/>
            <w:gridSpan w:val="3"/>
            <w:tcBorders>
              <w:top w:val="single" w:sz="4" w:space="0" w:color="000000"/>
              <w:left w:val="single" w:sz="4" w:space="0" w:color="000000"/>
              <w:bottom w:val="single" w:sz="4" w:space="0" w:color="000000"/>
              <w:right w:val="single" w:sz="4" w:space="0" w:color="000000"/>
            </w:tcBorders>
            <w:shd w:val="clear" w:color="auto" w:fill="E6E6E6"/>
            <w:vAlign w:val="center"/>
          </w:tcPr>
          <w:p w14:paraId="4CC1C586" w14:textId="77777777" w:rsidR="00C66D22" w:rsidRPr="00A83973" w:rsidRDefault="00C66D22" w:rsidP="00B0555D">
            <w:pPr>
              <w:tabs>
                <w:tab w:val="left" w:pos="2760"/>
              </w:tabs>
              <w:rPr>
                <w:rFonts w:ascii="Arial" w:hAnsi="Arial" w:cs="Arial"/>
                <w:b/>
                <w:lang w:val="sr-Cyrl-CS"/>
              </w:rPr>
            </w:pPr>
            <w:r w:rsidRPr="00A83973">
              <w:rPr>
                <w:rFonts w:ascii="Arial" w:hAnsi="Arial" w:cs="Arial"/>
                <w:b/>
                <w:lang w:val="sr-Cyrl-CS"/>
              </w:rPr>
              <w:t>Словима</w:t>
            </w:r>
          </w:p>
        </w:tc>
      </w:tr>
      <w:tr w:rsidR="00C66D22" w:rsidRPr="00A83973" w14:paraId="6F491C67" w14:textId="77777777" w:rsidTr="008E5F4C">
        <w:trPr>
          <w:trHeight w:val="185"/>
          <w:jc w:val="center"/>
        </w:trPr>
        <w:tc>
          <w:tcPr>
            <w:tcW w:w="7326" w:type="dxa"/>
            <w:gridSpan w:val="2"/>
            <w:tcBorders>
              <w:top w:val="single" w:sz="4" w:space="0" w:color="000000"/>
              <w:left w:val="single" w:sz="4" w:space="0" w:color="000000"/>
              <w:bottom w:val="single" w:sz="4" w:space="0" w:color="000000"/>
              <w:right w:val="single" w:sz="4" w:space="0" w:color="000000"/>
            </w:tcBorders>
            <w:shd w:val="clear" w:color="auto" w:fill="E6E6E6"/>
            <w:vAlign w:val="center"/>
          </w:tcPr>
          <w:p w14:paraId="2A473D3A" w14:textId="77777777" w:rsidR="00C66D22" w:rsidRPr="00A83973" w:rsidRDefault="00C66D22" w:rsidP="00B0555D">
            <w:pPr>
              <w:tabs>
                <w:tab w:val="left" w:pos="2760"/>
              </w:tabs>
              <w:rPr>
                <w:rFonts w:ascii="Arial" w:hAnsi="Arial" w:cs="Arial"/>
                <w:b/>
                <w:lang w:val="sr-Cyrl-CS"/>
              </w:rPr>
            </w:pPr>
            <w:r w:rsidRPr="00A83973">
              <w:rPr>
                <w:rFonts w:ascii="Arial" w:hAnsi="Arial" w:cs="Arial"/>
                <w:b/>
                <w:lang w:val="sr-Cyrl-CS"/>
              </w:rPr>
              <w:t>Укупна вредност понуде изражена у динарима са ПДВ-ом</w:t>
            </w:r>
          </w:p>
        </w:tc>
        <w:tc>
          <w:tcPr>
            <w:tcW w:w="1996"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0A04A560" w14:textId="77777777" w:rsidR="00C66D22" w:rsidRPr="00A83973" w:rsidRDefault="00C66D22" w:rsidP="00B0555D">
            <w:pPr>
              <w:tabs>
                <w:tab w:val="left" w:pos="2760"/>
              </w:tabs>
              <w:jc w:val="right"/>
              <w:rPr>
                <w:rFonts w:ascii="Arial" w:hAnsi="Arial" w:cs="Arial"/>
                <w:b/>
                <w:lang w:val="sr-Cyrl-CS"/>
              </w:rPr>
            </w:pPr>
            <w:r w:rsidRPr="00A83973">
              <w:rPr>
                <w:rFonts w:ascii="Arial" w:hAnsi="Arial" w:cs="Arial"/>
                <w:b/>
                <w:lang w:val="sr-Cyrl-CS"/>
              </w:rPr>
              <w:t>дин.</w:t>
            </w:r>
          </w:p>
        </w:tc>
      </w:tr>
      <w:tr w:rsidR="00C66D22" w:rsidRPr="00A83973" w14:paraId="6A08FFE3" w14:textId="77777777" w:rsidTr="00B0555D">
        <w:trPr>
          <w:trHeight w:val="185"/>
          <w:jc w:val="center"/>
        </w:trPr>
        <w:tc>
          <w:tcPr>
            <w:tcW w:w="9322" w:type="dxa"/>
            <w:gridSpan w:val="3"/>
            <w:tcBorders>
              <w:top w:val="single" w:sz="4" w:space="0" w:color="000000"/>
              <w:left w:val="single" w:sz="4" w:space="0" w:color="000000"/>
              <w:bottom w:val="single" w:sz="4" w:space="0" w:color="000000"/>
              <w:right w:val="single" w:sz="4" w:space="0" w:color="000000"/>
            </w:tcBorders>
            <w:shd w:val="clear" w:color="auto" w:fill="E6E6E6"/>
            <w:vAlign w:val="center"/>
          </w:tcPr>
          <w:p w14:paraId="62D39506" w14:textId="77777777" w:rsidR="00C66D22" w:rsidRPr="00A83973" w:rsidRDefault="00C66D22" w:rsidP="00B0555D">
            <w:pPr>
              <w:tabs>
                <w:tab w:val="left" w:pos="2760"/>
              </w:tabs>
              <w:rPr>
                <w:rFonts w:ascii="Arial" w:hAnsi="Arial" w:cs="Arial"/>
                <w:b/>
                <w:lang w:val="sr-Cyrl-CS"/>
              </w:rPr>
            </w:pPr>
            <w:r w:rsidRPr="00A83973">
              <w:rPr>
                <w:rFonts w:ascii="Arial" w:hAnsi="Arial" w:cs="Arial"/>
                <w:b/>
                <w:lang w:val="sr-Cyrl-CS"/>
              </w:rPr>
              <w:t>Словима</w:t>
            </w:r>
          </w:p>
        </w:tc>
      </w:tr>
    </w:tbl>
    <w:p w14:paraId="764D9934" w14:textId="77777777" w:rsidR="008E5F4C" w:rsidRDefault="008E5F4C" w:rsidP="00C66D22">
      <w:pPr>
        <w:ind w:left="-180"/>
        <w:jc w:val="both"/>
        <w:rPr>
          <w:rFonts w:ascii="Arial" w:hAnsi="Arial" w:cs="Arial"/>
          <w:lang w:val="sr-Cyrl-CS"/>
        </w:rPr>
      </w:pPr>
    </w:p>
    <w:p w14:paraId="19FB55C1" w14:textId="77777777" w:rsidR="00C66D22" w:rsidRPr="00AE26D8" w:rsidRDefault="00E5522F" w:rsidP="00C66D22">
      <w:pPr>
        <w:ind w:left="-180"/>
        <w:jc w:val="both"/>
        <w:rPr>
          <w:rFonts w:ascii="Arial" w:hAnsi="Arial" w:cs="Arial"/>
          <w:lang w:val="sr-Cyrl-CS"/>
        </w:rPr>
      </w:pPr>
      <w:r>
        <w:rPr>
          <w:rFonts w:ascii="Arial" w:hAnsi="Arial" w:cs="Arial"/>
          <w:lang w:val="sr-Cyrl-CS"/>
        </w:rPr>
        <w:t>3</w:t>
      </w:r>
      <w:r w:rsidR="00C66D22" w:rsidRPr="00AE26D8">
        <w:rPr>
          <w:rFonts w:ascii="Arial" w:hAnsi="Arial" w:cs="Arial"/>
          <w:lang w:val="sr-Cyrl-CS"/>
        </w:rPr>
        <w:t xml:space="preserve">. Рок извршења услуге је </w:t>
      </w:r>
      <w:r w:rsidR="008E5F4C">
        <w:rPr>
          <w:rFonts w:ascii="Arial" w:hAnsi="Arial" w:cs="Arial"/>
          <w:iCs/>
          <w:lang w:val="sr-Cyrl-RS"/>
        </w:rPr>
        <w:t>најкасније 15 дана од дана пријема пројектно техничке документације.</w:t>
      </w:r>
    </w:p>
    <w:p w14:paraId="5A159C50" w14:textId="77777777" w:rsidR="00C66D22" w:rsidRPr="00AE26D8" w:rsidRDefault="00E5522F" w:rsidP="00C66D22">
      <w:pPr>
        <w:ind w:left="-180"/>
        <w:jc w:val="both"/>
        <w:rPr>
          <w:rFonts w:ascii="Arial" w:hAnsi="Arial" w:cs="Arial"/>
          <w:lang w:val="sr-Cyrl-CS"/>
        </w:rPr>
      </w:pPr>
      <w:r>
        <w:rPr>
          <w:rFonts w:ascii="Arial" w:hAnsi="Arial" w:cs="Arial"/>
          <w:lang w:val="sr-Cyrl-CS"/>
        </w:rPr>
        <w:t>4</w:t>
      </w:r>
      <w:r w:rsidR="00C66D22" w:rsidRPr="00AE26D8">
        <w:rPr>
          <w:rFonts w:ascii="Arial" w:hAnsi="Arial" w:cs="Arial"/>
          <w:lang w:val="sr-Cyrl-CS"/>
        </w:rPr>
        <w:t xml:space="preserve">. Начин плаћања: безготовинско плаћање на текући рачун изабраног понуђача. </w:t>
      </w:r>
    </w:p>
    <w:p w14:paraId="0A1A82AE" w14:textId="77777777" w:rsidR="00C66D22" w:rsidRPr="00A83973" w:rsidRDefault="00E5522F" w:rsidP="00C66D22">
      <w:pPr>
        <w:ind w:left="-180"/>
        <w:jc w:val="both"/>
        <w:rPr>
          <w:rFonts w:ascii="Arial" w:hAnsi="Arial" w:cs="Arial"/>
          <w:lang w:val="sr-Cyrl-CS"/>
        </w:rPr>
      </w:pPr>
      <w:r>
        <w:rPr>
          <w:rFonts w:ascii="Arial" w:hAnsi="Arial" w:cs="Arial"/>
          <w:lang w:val="sr-Cyrl-CS"/>
        </w:rPr>
        <w:t>5</w:t>
      </w:r>
      <w:r w:rsidR="00C66D22" w:rsidRPr="00AE26D8">
        <w:rPr>
          <w:rFonts w:ascii="Arial" w:hAnsi="Arial" w:cs="Arial"/>
          <w:lang w:val="sr-Cyrl-CS"/>
        </w:rPr>
        <w:t>. Услови плаћања: у законском року</w:t>
      </w:r>
    </w:p>
    <w:p w14:paraId="361409FB" w14:textId="77777777" w:rsidR="00C66D22" w:rsidRDefault="00E5522F" w:rsidP="00C66D22">
      <w:pPr>
        <w:ind w:left="-180"/>
        <w:jc w:val="both"/>
        <w:rPr>
          <w:rFonts w:ascii="Arial" w:hAnsi="Arial" w:cs="Arial"/>
          <w:spacing w:val="-2"/>
          <w:lang w:val="sr-Cyrl-RS"/>
        </w:rPr>
      </w:pPr>
      <w:r>
        <w:rPr>
          <w:rFonts w:ascii="Arial" w:hAnsi="Arial" w:cs="Arial"/>
          <w:spacing w:val="6"/>
          <w:lang w:val="sr-Cyrl-CS"/>
        </w:rPr>
        <w:t>6</w:t>
      </w:r>
      <w:r w:rsidR="00C66D22" w:rsidRPr="00A83973">
        <w:rPr>
          <w:rFonts w:ascii="Arial" w:hAnsi="Arial" w:cs="Arial"/>
          <w:spacing w:val="6"/>
          <w:lang w:val="sr-Cyrl-CS"/>
        </w:rPr>
        <w:t>.</w:t>
      </w:r>
      <w:r w:rsidR="00C66D22" w:rsidRPr="00A83973">
        <w:rPr>
          <w:rFonts w:ascii="Arial" w:hAnsi="Arial" w:cs="Arial"/>
          <w:spacing w:val="6"/>
        </w:rPr>
        <w:t xml:space="preserve">Обавезујемо се да ћемо услуге </w:t>
      </w:r>
      <w:r w:rsidR="008E5F4C">
        <w:rPr>
          <w:rFonts w:ascii="Arial" w:hAnsi="Arial" w:cs="Arial"/>
          <w:spacing w:val="6"/>
          <w:lang w:val="sr-Cyrl-RS"/>
        </w:rPr>
        <w:t>контроле документације</w:t>
      </w:r>
      <w:r w:rsidR="00C66D22" w:rsidRPr="00A83973">
        <w:rPr>
          <w:rFonts w:ascii="Arial" w:hAnsi="Arial" w:cs="Arial"/>
          <w:spacing w:val="-2"/>
        </w:rPr>
        <w:t xml:space="preserve"> извршити у свему  у складу са Законом о планирању  и изградњи.</w:t>
      </w:r>
    </w:p>
    <w:p w14:paraId="39CFA193" w14:textId="77777777" w:rsidR="00C66D22" w:rsidRPr="00A83973" w:rsidRDefault="00E5522F" w:rsidP="00C66D22">
      <w:pPr>
        <w:ind w:left="-180"/>
        <w:jc w:val="both"/>
        <w:rPr>
          <w:rFonts w:ascii="Arial" w:hAnsi="Arial" w:cs="Arial"/>
          <w:lang w:val="sr-Cyrl-CS"/>
        </w:rPr>
      </w:pPr>
      <w:r>
        <w:rPr>
          <w:rFonts w:ascii="Arial" w:hAnsi="Arial" w:cs="Arial"/>
          <w:lang w:val="sr-Cyrl-CS"/>
        </w:rPr>
        <w:t>7</w:t>
      </w:r>
      <w:r w:rsidR="00C66D22" w:rsidRPr="00A83973">
        <w:rPr>
          <w:rFonts w:ascii="Arial" w:hAnsi="Arial" w:cs="Arial"/>
          <w:lang w:val="sr-Cyrl-CS"/>
        </w:rPr>
        <w:t>. За извршење набавке ангажујемо ___________________ ( словима уписати број подизвођача) подизвођача, који ће извршити _____% укупне вредности набавке.</w:t>
      </w:r>
    </w:p>
    <w:p w14:paraId="6D765180" w14:textId="77777777" w:rsidR="00C66D22" w:rsidRPr="00A83973" w:rsidRDefault="00E5522F" w:rsidP="00C66D22">
      <w:pPr>
        <w:ind w:left="-180"/>
        <w:jc w:val="both"/>
        <w:rPr>
          <w:rFonts w:ascii="Arial" w:hAnsi="Arial" w:cs="Arial"/>
        </w:rPr>
      </w:pPr>
      <w:r>
        <w:rPr>
          <w:rFonts w:ascii="Arial" w:hAnsi="Arial" w:cs="Arial"/>
          <w:lang w:val="sr-Cyrl-CS"/>
        </w:rPr>
        <w:t>8</w:t>
      </w:r>
      <w:r w:rsidR="00C66D22">
        <w:rPr>
          <w:rFonts w:ascii="Arial" w:hAnsi="Arial" w:cs="Arial"/>
          <w:lang w:val="sr-Cyrl-CS"/>
        </w:rPr>
        <w:t>.</w:t>
      </w:r>
      <w:r w:rsidR="00C66D22" w:rsidRPr="00A83973">
        <w:rPr>
          <w:rFonts w:ascii="Arial" w:hAnsi="Arial" w:cs="Arial"/>
          <w:lang w:val="sr-Cyrl-CS"/>
        </w:rPr>
        <w:t xml:space="preserve"> Део предмета набавке који ће бити извршен преко подизвођача: ___________________________________________________________________________</w:t>
      </w:r>
    </w:p>
    <w:p w14:paraId="6F21982E" w14:textId="77777777" w:rsidR="00C66D22" w:rsidRPr="00A83973" w:rsidRDefault="00E5522F" w:rsidP="00C66D22">
      <w:pPr>
        <w:ind w:left="-180"/>
        <w:jc w:val="both"/>
        <w:rPr>
          <w:rFonts w:ascii="Arial" w:hAnsi="Arial" w:cs="Arial"/>
          <w:lang w:val="sr-Cyrl-CS"/>
        </w:rPr>
      </w:pPr>
      <w:r>
        <w:rPr>
          <w:rFonts w:ascii="Arial" w:hAnsi="Arial" w:cs="Arial"/>
          <w:lang w:val="sr-Cyrl-CS"/>
        </w:rPr>
        <w:t>9</w:t>
      </w:r>
      <w:r w:rsidR="00C66D22" w:rsidRPr="00A83973">
        <w:rPr>
          <w:rFonts w:ascii="Arial" w:hAnsi="Arial" w:cs="Arial"/>
          <w:lang w:val="sr-Cyrl-CS"/>
        </w:rPr>
        <w:t xml:space="preserve">. </w:t>
      </w:r>
      <w:r w:rsidR="00C66D22" w:rsidRPr="00A83973">
        <w:rPr>
          <w:rFonts w:ascii="Arial" w:hAnsi="Arial" w:cs="Arial"/>
          <w:b/>
          <w:bCs/>
        </w:rPr>
        <w:t xml:space="preserve">Рок важења понуде: </w:t>
      </w:r>
      <w:r w:rsidR="00C66D22" w:rsidRPr="00A83973">
        <w:rPr>
          <w:rFonts w:ascii="Arial" w:hAnsi="Arial" w:cs="Arial"/>
        </w:rPr>
        <w:t>______ дана од дана отварања понуда (не краћи од 30 дана).</w:t>
      </w:r>
    </w:p>
    <w:p w14:paraId="76D80023" w14:textId="77777777" w:rsidR="00C66D22" w:rsidRPr="00A83973" w:rsidRDefault="00C66D22" w:rsidP="00C66D22">
      <w:pPr>
        <w:jc w:val="both"/>
        <w:rPr>
          <w:rFonts w:ascii="Arial" w:hAnsi="Arial" w:cs="Arial"/>
          <w:lang w:val="sr-Cyrl-CS"/>
        </w:rPr>
      </w:pPr>
    </w:p>
    <w:p w14:paraId="578A406A" w14:textId="77777777" w:rsidR="00C66D22" w:rsidRPr="00A83973" w:rsidRDefault="00C66D22" w:rsidP="00C66D22">
      <w:pPr>
        <w:jc w:val="both"/>
        <w:rPr>
          <w:rFonts w:ascii="Arial" w:hAnsi="Arial" w:cs="Arial"/>
          <w:lang w:val="sr-Cyrl-CS"/>
        </w:rPr>
      </w:pPr>
    </w:p>
    <w:p w14:paraId="6DD60C87" w14:textId="77777777" w:rsidR="00C66D22" w:rsidRPr="00A83973" w:rsidRDefault="00C66D22" w:rsidP="00C66D22">
      <w:pPr>
        <w:jc w:val="both"/>
        <w:rPr>
          <w:rFonts w:ascii="Arial" w:hAnsi="Arial" w:cs="Arial"/>
          <w:lang w:val="sr-Cyrl-CS"/>
        </w:rPr>
      </w:pPr>
    </w:p>
    <w:p w14:paraId="47AB9812" w14:textId="77777777" w:rsidR="00C66D22" w:rsidRPr="00A83973" w:rsidRDefault="00C66D22" w:rsidP="00C66D22">
      <w:pPr>
        <w:jc w:val="both"/>
        <w:rPr>
          <w:rFonts w:ascii="Arial" w:hAnsi="Arial" w:cs="Arial"/>
          <w:lang w:val="sr-Cyrl-CS"/>
        </w:rPr>
      </w:pPr>
    </w:p>
    <w:p w14:paraId="1CF5BC4A" w14:textId="77777777" w:rsidR="00C66D22" w:rsidRPr="00A83973" w:rsidRDefault="00C66D22" w:rsidP="00C66D22">
      <w:pPr>
        <w:jc w:val="both"/>
        <w:rPr>
          <w:rFonts w:ascii="Arial" w:hAnsi="Arial" w:cs="Arial"/>
          <w:lang w:val="sr-Cyrl-CS"/>
        </w:rPr>
      </w:pPr>
    </w:p>
    <w:p w14:paraId="1A451CE1" w14:textId="77777777" w:rsidR="00C66D22" w:rsidRPr="00A83973" w:rsidRDefault="00C66D22" w:rsidP="00C66D22">
      <w:pPr>
        <w:jc w:val="both"/>
        <w:rPr>
          <w:rFonts w:ascii="Arial" w:hAnsi="Arial" w:cs="Arial"/>
          <w:lang w:val="sr-Cyrl-CS"/>
        </w:rPr>
      </w:pPr>
    </w:p>
    <w:p w14:paraId="6871ADD7" w14:textId="77777777" w:rsidR="00C66D22" w:rsidRPr="00A83973" w:rsidRDefault="00C66D22" w:rsidP="00C66D22">
      <w:pPr>
        <w:jc w:val="both"/>
        <w:rPr>
          <w:rFonts w:ascii="Arial" w:hAnsi="Arial" w:cs="Arial"/>
          <w:lang w:val="sr-Cyrl-CS"/>
        </w:rPr>
      </w:pPr>
    </w:p>
    <w:p w14:paraId="6C270398" w14:textId="77777777" w:rsidR="00C66D22" w:rsidRPr="00A83973" w:rsidRDefault="00C66D22" w:rsidP="00C66D22">
      <w:pPr>
        <w:jc w:val="both"/>
        <w:rPr>
          <w:rFonts w:ascii="Arial" w:hAnsi="Arial" w:cs="Arial"/>
          <w:lang w:val="sr-Cyrl-CS"/>
        </w:rPr>
      </w:pPr>
    </w:p>
    <w:p w14:paraId="2FC1CD0A" w14:textId="77777777" w:rsidR="00C66D22" w:rsidRPr="00A83973" w:rsidRDefault="00C66D22" w:rsidP="00C66D22">
      <w:pPr>
        <w:jc w:val="both"/>
        <w:rPr>
          <w:rFonts w:ascii="Arial" w:hAnsi="Arial" w:cs="Arial"/>
          <w:lang w:val="sr-Cyrl-CS"/>
        </w:rPr>
      </w:pPr>
    </w:p>
    <w:p w14:paraId="38E3C4FC" w14:textId="77777777" w:rsidR="00C66D22" w:rsidRPr="00A83973" w:rsidRDefault="00C66D22" w:rsidP="00C66D22">
      <w:pPr>
        <w:rPr>
          <w:rFonts w:ascii="Arial" w:hAnsi="Arial" w:cs="Arial"/>
        </w:rPr>
      </w:pPr>
      <w:r w:rsidRPr="00A83973">
        <w:rPr>
          <w:rFonts w:ascii="Arial" w:hAnsi="Arial" w:cs="Arial"/>
        </w:rPr>
        <w:t>Место:_________</w:t>
      </w:r>
      <w:r>
        <w:rPr>
          <w:rFonts w:ascii="Arial" w:hAnsi="Arial" w:cs="Arial"/>
        </w:rPr>
        <w:t xml:space="preserve">____                           </w:t>
      </w:r>
      <w:r w:rsidRPr="00A83973">
        <w:rPr>
          <w:rFonts w:ascii="Arial" w:hAnsi="Arial" w:cs="Arial"/>
        </w:rPr>
        <w:t xml:space="preserve">     </w:t>
      </w:r>
      <w:r>
        <w:rPr>
          <w:rFonts w:ascii="Arial" w:hAnsi="Arial" w:cs="Arial"/>
          <w:lang w:val="sr-Cyrl-RS"/>
        </w:rPr>
        <w:t xml:space="preserve">                    </w:t>
      </w:r>
      <w:r w:rsidRPr="00A83973">
        <w:rPr>
          <w:rFonts w:ascii="Arial" w:hAnsi="Arial" w:cs="Arial"/>
        </w:rPr>
        <w:t xml:space="preserve"> Потпис понуђача</w:t>
      </w:r>
    </w:p>
    <w:p w14:paraId="1508D4E9" w14:textId="77777777" w:rsidR="00C66D22" w:rsidRPr="00A83973" w:rsidRDefault="00C66D22" w:rsidP="00C66D22">
      <w:pPr>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lang w:val="sr-Cyrl-RS"/>
        </w:rPr>
        <w:t xml:space="preserve">            </w:t>
      </w:r>
      <w:r w:rsidRPr="00A83973">
        <w:rPr>
          <w:rFonts w:ascii="Arial" w:hAnsi="Arial" w:cs="Arial"/>
        </w:rPr>
        <w:t>М.П.</w:t>
      </w:r>
      <w:r w:rsidRPr="00A83973">
        <w:rPr>
          <w:rFonts w:ascii="Arial" w:hAnsi="Arial" w:cs="Arial"/>
        </w:rPr>
        <w:tab/>
      </w:r>
    </w:p>
    <w:p w14:paraId="0EDCAE90" w14:textId="77777777" w:rsidR="00C66D22" w:rsidRPr="00A83973" w:rsidRDefault="00C66D22" w:rsidP="00C66D22">
      <w:pPr>
        <w:rPr>
          <w:rFonts w:ascii="Arial" w:hAnsi="Arial" w:cs="Arial"/>
        </w:rPr>
      </w:pPr>
      <w:r w:rsidRPr="00A83973">
        <w:rPr>
          <w:rFonts w:ascii="Arial" w:hAnsi="Arial" w:cs="Arial"/>
        </w:rPr>
        <w:t>Датум:_</w:t>
      </w:r>
      <w:r>
        <w:rPr>
          <w:rFonts w:ascii="Arial" w:hAnsi="Arial" w:cs="Arial"/>
        </w:rPr>
        <w:t xml:space="preserve">____________              </w:t>
      </w:r>
      <w:r w:rsidRPr="00A83973">
        <w:rPr>
          <w:rFonts w:ascii="Arial" w:hAnsi="Arial" w:cs="Arial"/>
        </w:rPr>
        <w:t xml:space="preserve">              </w:t>
      </w:r>
      <w:r>
        <w:rPr>
          <w:rFonts w:ascii="Arial" w:hAnsi="Arial" w:cs="Arial"/>
          <w:lang w:val="sr-Cyrl-RS"/>
        </w:rPr>
        <w:t xml:space="preserve">              </w:t>
      </w:r>
      <w:r w:rsidRPr="00A83973">
        <w:rPr>
          <w:rFonts w:ascii="Arial" w:hAnsi="Arial" w:cs="Arial"/>
        </w:rPr>
        <w:t xml:space="preserve">    _____________________    </w:t>
      </w:r>
    </w:p>
    <w:p w14:paraId="43217B77" w14:textId="77777777" w:rsidR="00C66D22" w:rsidRPr="00AB466B" w:rsidRDefault="00C66D22" w:rsidP="00C66D22">
      <w:pPr>
        <w:rPr>
          <w:rFonts w:ascii="Arial" w:hAnsi="Arial" w:cs="Arial"/>
          <w:lang w:val="sr-Cyrl-RS"/>
        </w:rPr>
      </w:pPr>
      <w:r>
        <w:rPr>
          <w:rFonts w:ascii="Arial" w:hAnsi="Arial" w:cs="Arial"/>
          <w:lang w:val="sr-Cyrl-RS"/>
        </w:rPr>
        <w:t xml:space="preserve">  </w:t>
      </w:r>
    </w:p>
    <w:p w14:paraId="768A6410" w14:textId="77777777" w:rsidR="00C66D22" w:rsidRPr="00A83973" w:rsidRDefault="00C66D22" w:rsidP="00C66D22">
      <w:pPr>
        <w:rPr>
          <w:rFonts w:ascii="Arial" w:hAnsi="Arial" w:cs="Arial"/>
        </w:rPr>
      </w:pPr>
      <w:r w:rsidRPr="00A83973">
        <w:rPr>
          <w:rFonts w:ascii="Arial" w:hAnsi="Arial" w:cs="Arial"/>
        </w:rPr>
        <w:t xml:space="preserve">   </w:t>
      </w:r>
    </w:p>
    <w:p w14:paraId="362D9FDE" w14:textId="77777777" w:rsidR="00C66D22" w:rsidRPr="00A83973" w:rsidRDefault="00C66D22" w:rsidP="00C66D22">
      <w:pPr>
        <w:rPr>
          <w:rFonts w:ascii="Arial" w:hAnsi="Arial" w:cs="Arial"/>
        </w:rPr>
      </w:pPr>
      <w:r w:rsidRPr="00A83973">
        <w:rPr>
          <w:rFonts w:ascii="Arial" w:hAnsi="Arial" w:cs="Arial"/>
        </w:rPr>
        <w:t xml:space="preserve">                                  </w:t>
      </w:r>
    </w:p>
    <w:p w14:paraId="0F5ACA6A" w14:textId="77777777" w:rsidR="00C66D22" w:rsidRPr="00A83973" w:rsidRDefault="00C66D22" w:rsidP="00C66D22">
      <w:pPr>
        <w:rPr>
          <w:rFonts w:ascii="Arial" w:hAnsi="Arial" w:cs="Arial"/>
        </w:rPr>
      </w:pPr>
      <w:r w:rsidRPr="00A83973">
        <w:rPr>
          <w:rFonts w:ascii="Arial" w:hAnsi="Arial" w:cs="Arial"/>
        </w:rPr>
        <w:t xml:space="preserve">               </w:t>
      </w:r>
    </w:p>
    <w:p w14:paraId="2913F1EB" w14:textId="77777777" w:rsidR="00C66D22" w:rsidRPr="00A83973" w:rsidRDefault="00C66D22" w:rsidP="00C66D22">
      <w:pPr>
        <w:jc w:val="both"/>
        <w:rPr>
          <w:rFonts w:ascii="Arial" w:hAnsi="Arial" w:cs="Arial"/>
          <w:lang w:val="sr-Cyrl-CS"/>
        </w:rPr>
      </w:pPr>
      <w:r w:rsidRPr="00A83973">
        <w:rPr>
          <w:rFonts w:ascii="Arial" w:hAnsi="Arial" w:cs="Arial"/>
          <w:b/>
          <w:bCs/>
          <w:iCs/>
          <w:u w:val="single"/>
        </w:rPr>
        <w:t>Напомене:</w:t>
      </w:r>
      <w:r w:rsidRPr="00A83973">
        <w:rPr>
          <w:rFonts w:ascii="Arial" w:hAnsi="Arial" w:cs="Arial"/>
          <w:b/>
          <w:bCs/>
          <w:iCs/>
        </w:rPr>
        <w:t xml:space="preserve"> </w:t>
      </w:r>
    </w:p>
    <w:p w14:paraId="7D347AB1" w14:textId="77777777" w:rsidR="00C66D22" w:rsidRPr="00A83973" w:rsidRDefault="00C66D22" w:rsidP="00C66D22">
      <w:pPr>
        <w:jc w:val="both"/>
        <w:rPr>
          <w:rFonts w:ascii="Arial" w:hAnsi="Arial" w:cs="Arial"/>
          <w:iCs/>
        </w:rPr>
      </w:pPr>
      <w:r w:rsidRPr="00A83973">
        <w:rPr>
          <w:rFonts w:ascii="Arial" w:hAnsi="Arial" w:cs="Arial"/>
          <w:iCs/>
        </w:rPr>
        <w:t xml:space="preserve">Образац понуде понуђач мора да попуни, овери печатом и потпише, чиме </w:t>
      </w:r>
      <w:r w:rsidRPr="00A83973">
        <w:rPr>
          <w:rFonts w:ascii="Arial" w:hAnsi="Arial" w:cs="Arial"/>
          <w:iCs/>
          <w:lang w:val="sr-Cyrl-CS"/>
        </w:rPr>
        <w:t>п</w:t>
      </w:r>
      <w:r w:rsidRPr="00A83973">
        <w:rPr>
          <w:rFonts w:ascii="Arial" w:hAnsi="Arial" w:cs="Arial"/>
          <w:iCs/>
        </w:rPr>
        <w:t>отврђује да су тачни подаци који су у обрасцу понуде наведени. Уколико понуђачи подносе заједничку понуду,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понуде.</w:t>
      </w:r>
    </w:p>
    <w:p w14:paraId="6153CC96" w14:textId="77777777" w:rsidR="00C66D22" w:rsidRDefault="00C66D22" w:rsidP="00C66D22">
      <w:pPr>
        <w:jc w:val="both"/>
        <w:rPr>
          <w:rFonts w:ascii="Arial" w:hAnsi="Arial" w:cs="Arial"/>
          <w:iCs/>
          <w:lang w:val="sr-Cyrl-RS"/>
        </w:rPr>
      </w:pPr>
    </w:p>
    <w:p w14:paraId="66DC9319" w14:textId="77777777" w:rsidR="00C66D22" w:rsidRDefault="00C66D22" w:rsidP="00A83973">
      <w:pPr>
        <w:jc w:val="both"/>
        <w:rPr>
          <w:rFonts w:ascii="Arial" w:hAnsi="Arial" w:cs="Arial"/>
          <w:iCs/>
          <w:lang w:val="sr-Cyrl-RS"/>
        </w:rPr>
      </w:pPr>
    </w:p>
    <w:p w14:paraId="3704028B" w14:textId="77777777" w:rsidR="008E5F4C" w:rsidRDefault="008E5F4C" w:rsidP="008E5F4C">
      <w:pPr>
        <w:jc w:val="both"/>
        <w:rPr>
          <w:rFonts w:ascii="Arial" w:hAnsi="Arial" w:cs="Arial"/>
          <w:iCs/>
          <w:lang w:val="sr-Cyrl-RS"/>
        </w:rPr>
      </w:pPr>
      <w:r>
        <w:rPr>
          <w:rFonts w:ascii="Arial" w:hAnsi="Arial" w:cs="Arial"/>
          <w:iCs/>
          <w:lang w:val="sr-Cyrl-RS"/>
        </w:rPr>
        <w:t xml:space="preserve">Попуњава само понуђач који конкурише за партију </w:t>
      </w:r>
      <w:r w:rsidR="007954EA">
        <w:rPr>
          <w:rFonts w:ascii="Arial" w:hAnsi="Arial" w:cs="Arial"/>
          <w:iCs/>
          <w:lang w:val="sr-Cyrl-RS"/>
        </w:rPr>
        <w:t>2</w:t>
      </w:r>
      <w:r>
        <w:rPr>
          <w:rFonts w:ascii="Arial" w:hAnsi="Arial" w:cs="Arial"/>
          <w:iCs/>
          <w:lang w:val="sr-Cyrl-RS"/>
        </w:rPr>
        <w:t>.</w:t>
      </w:r>
    </w:p>
    <w:p w14:paraId="2FE26DE2" w14:textId="77777777" w:rsidR="00C66D22" w:rsidRDefault="00C66D22" w:rsidP="00A83973">
      <w:pPr>
        <w:jc w:val="both"/>
        <w:rPr>
          <w:rFonts w:ascii="Arial" w:hAnsi="Arial" w:cs="Arial"/>
          <w:iCs/>
          <w:lang w:val="sr-Cyrl-RS"/>
        </w:rPr>
      </w:pPr>
    </w:p>
    <w:p w14:paraId="1C9E3359" w14:textId="77777777" w:rsidR="00AE26D8" w:rsidRDefault="00AE26D8" w:rsidP="00A83973">
      <w:pPr>
        <w:jc w:val="both"/>
        <w:rPr>
          <w:rFonts w:ascii="Arial" w:hAnsi="Arial" w:cs="Arial"/>
          <w:iCs/>
          <w:lang w:val="sr-Cyrl-RS"/>
        </w:rPr>
      </w:pPr>
    </w:p>
    <w:p w14:paraId="7C24924E" w14:textId="77777777" w:rsidR="00AE26D8" w:rsidRDefault="00AE26D8" w:rsidP="00A83973">
      <w:pPr>
        <w:jc w:val="both"/>
        <w:rPr>
          <w:rFonts w:ascii="Arial" w:hAnsi="Arial" w:cs="Arial"/>
          <w:iCs/>
          <w:lang w:val="sr-Cyrl-RS"/>
        </w:rPr>
      </w:pPr>
    </w:p>
    <w:p w14:paraId="220DA449" w14:textId="77777777" w:rsidR="00AE26D8" w:rsidRDefault="00AE26D8" w:rsidP="00A83973">
      <w:pPr>
        <w:jc w:val="both"/>
        <w:rPr>
          <w:rFonts w:ascii="Arial" w:hAnsi="Arial" w:cs="Arial"/>
          <w:iCs/>
          <w:lang w:val="sr-Cyrl-RS"/>
        </w:rPr>
      </w:pPr>
    </w:p>
    <w:p w14:paraId="0064585E" w14:textId="77777777" w:rsidR="00A83973" w:rsidRDefault="00A83973" w:rsidP="00A83973">
      <w:pPr>
        <w:rPr>
          <w:rFonts w:ascii="Arial" w:hAnsi="Arial" w:cs="Arial"/>
          <w:iCs/>
          <w:lang w:val="sr-Cyrl-RS"/>
        </w:rPr>
      </w:pPr>
    </w:p>
    <w:p w14:paraId="249ECB71" w14:textId="77777777" w:rsidR="007954EA" w:rsidRPr="007954EA" w:rsidRDefault="007954EA" w:rsidP="00A83973">
      <w:pPr>
        <w:rPr>
          <w:rFonts w:ascii="Arial" w:hAnsi="Arial" w:cs="Arial"/>
          <w:b/>
          <w:bCs/>
          <w:iCs/>
          <w:lang w:val="sr-Cyrl-RS"/>
        </w:rPr>
      </w:pPr>
    </w:p>
    <w:p w14:paraId="7AEF77DA" w14:textId="77777777" w:rsidR="00A83973" w:rsidRPr="00A83973" w:rsidRDefault="00A83973" w:rsidP="00A83973">
      <w:pPr>
        <w:shd w:val="clear" w:color="auto" w:fill="C6D9F1"/>
        <w:jc w:val="center"/>
        <w:rPr>
          <w:rFonts w:ascii="Arial" w:hAnsi="Arial" w:cs="Arial"/>
          <w:b/>
          <w:bCs/>
          <w:iCs/>
          <w:sz w:val="28"/>
          <w:szCs w:val="28"/>
        </w:rPr>
      </w:pPr>
      <w:r w:rsidRPr="00A83973">
        <w:rPr>
          <w:rFonts w:ascii="Arial" w:hAnsi="Arial" w:cs="Arial"/>
          <w:b/>
          <w:bCs/>
          <w:iCs/>
          <w:sz w:val="28"/>
          <w:szCs w:val="28"/>
        </w:rPr>
        <w:t>VII МОДЕЛ УГОВОРА</w:t>
      </w:r>
    </w:p>
    <w:p w14:paraId="4FD5F190" w14:textId="77777777" w:rsidR="00A83973" w:rsidRDefault="00A83973" w:rsidP="00A83973">
      <w:pPr>
        <w:jc w:val="center"/>
        <w:rPr>
          <w:rFonts w:ascii="Arial" w:hAnsi="Arial" w:cs="Arial"/>
          <w:b/>
          <w:bCs/>
          <w:iCs/>
          <w:lang w:val="sr-Cyrl-RS"/>
        </w:rPr>
      </w:pPr>
    </w:p>
    <w:p w14:paraId="5DA0F575" w14:textId="77777777" w:rsidR="008E5F4C" w:rsidRDefault="008E5F4C" w:rsidP="00A83973">
      <w:pPr>
        <w:jc w:val="center"/>
        <w:rPr>
          <w:rFonts w:ascii="Arial" w:hAnsi="Arial" w:cs="Arial"/>
          <w:b/>
          <w:bCs/>
          <w:iCs/>
          <w:lang w:val="sr-Cyrl-RS"/>
        </w:rPr>
      </w:pPr>
    </w:p>
    <w:p w14:paraId="02F562AC" w14:textId="77777777" w:rsidR="008E5F4C" w:rsidRPr="008E5F4C" w:rsidRDefault="008E5F4C" w:rsidP="00A83973">
      <w:pPr>
        <w:jc w:val="center"/>
        <w:rPr>
          <w:rFonts w:ascii="Arial" w:hAnsi="Arial" w:cs="Arial"/>
          <w:b/>
          <w:bCs/>
          <w:iCs/>
          <w:sz w:val="28"/>
          <w:szCs w:val="28"/>
          <w:lang w:val="sr-Cyrl-RS"/>
        </w:rPr>
      </w:pPr>
      <w:r w:rsidRPr="008E5F4C">
        <w:rPr>
          <w:rFonts w:ascii="Arial" w:hAnsi="Arial" w:cs="Arial"/>
          <w:b/>
          <w:bCs/>
          <w:iCs/>
          <w:sz w:val="28"/>
          <w:szCs w:val="28"/>
          <w:lang w:val="sr-Cyrl-RS"/>
        </w:rPr>
        <w:t>Партија 1 –</w:t>
      </w:r>
    </w:p>
    <w:p w14:paraId="1AD719CF" w14:textId="77777777" w:rsidR="008E5F4C" w:rsidRPr="008E5F4C" w:rsidRDefault="008E5F4C" w:rsidP="00A83973">
      <w:pPr>
        <w:jc w:val="center"/>
        <w:rPr>
          <w:rFonts w:ascii="Arial" w:hAnsi="Arial" w:cs="Arial"/>
          <w:b/>
          <w:bCs/>
          <w:iCs/>
          <w:lang w:val="sr-Cyrl-RS"/>
        </w:rPr>
      </w:pPr>
    </w:p>
    <w:p w14:paraId="4905CBF4" w14:textId="77777777" w:rsidR="00A83973" w:rsidRPr="008E5F4C" w:rsidRDefault="00A83973" w:rsidP="00A83973">
      <w:pPr>
        <w:pStyle w:val="Default"/>
        <w:jc w:val="center"/>
        <w:rPr>
          <w:rFonts w:ascii="Arial" w:hAnsi="Arial" w:cs="Arial"/>
          <w:sz w:val="23"/>
          <w:szCs w:val="23"/>
          <w:lang w:val="sr-Cyrl-RS"/>
        </w:rPr>
      </w:pPr>
      <w:r w:rsidRPr="00A83973">
        <w:rPr>
          <w:rFonts w:ascii="Arial" w:hAnsi="Arial" w:cs="Arial"/>
          <w:b/>
          <w:bCs/>
          <w:sz w:val="23"/>
          <w:szCs w:val="23"/>
        </w:rPr>
        <w:t>МОДЕЛ УГОВОРА</w:t>
      </w:r>
      <w:r w:rsidR="008E5F4C">
        <w:rPr>
          <w:rFonts w:ascii="Arial" w:hAnsi="Arial" w:cs="Arial"/>
          <w:b/>
          <w:bCs/>
          <w:sz w:val="23"/>
          <w:szCs w:val="23"/>
          <w:lang w:val="sr-Cyrl-RS"/>
        </w:rPr>
        <w:t xml:space="preserve"> </w:t>
      </w:r>
    </w:p>
    <w:p w14:paraId="7E6E317E" w14:textId="77777777" w:rsidR="00A83973" w:rsidRDefault="00A83973" w:rsidP="00AB466B">
      <w:pPr>
        <w:jc w:val="center"/>
        <w:rPr>
          <w:rFonts w:ascii="Arial" w:hAnsi="Arial" w:cs="Arial"/>
          <w:b/>
          <w:lang w:val="sr-Cyrl-RS"/>
        </w:rPr>
      </w:pPr>
      <w:r w:rsidRPr="00AE26D8">
        <w:rPr>
          <w:rFonts w:ascii="Arial" w:hAnsi="Arial" w:cs="Arial"/>
          <w:b/>
          <w:bCs/>
        </w:rPr>
        <w:t>о изради</w:t>
      </w:r>
      <w:r w:rsidRPr="00A83973">
        <w:rPr>
          <w:rFonts w:ascii="Arial" w:hAnsi="Arial" w:cs="Arial"/>
          <w:b/>
          <w:bCs/>
          <w:sz w:val="23"/>
          <w:szCs w:val="23"/>
        </w:rPr>
        <w:t xml:space="preserve"> </w:t>
      </w:r>
      <w:r w:rsidR="00AB466B">
        <w:rPr>
          <w:rFonts w:ascii="Arial" w:hAnsi="Arial" w:cs="Arial"/>
          <w:b/>
          <w:lang w:val="sr-Cyrl-CS"/>
        </w:rPr>
        <w:t>главних</w:t>
      </w:r>
      <w:r w:rsidR="00AB466B" w:rsidRPr="00A83973">
        <w:rPr>
          <w:rFonts w:ascii="Arial" w:hAnsi="Arial" w:cs="Arial"/>
          <w:b/>
          <w:lang w:val="sr-Cyrl-CS"/>
        </w:rPr>
        <w:t xml:space="preserve"> пројек</w:t>
      </w:r>
      <w:r w:rsidR="00AB466B">
        <w:rPr>
          <w:rFonts w:ascii="Arial" w:hAnsi="Arial" w:cs="Arial"/>
          <w:b/>
          <w:lang w:val="sr-Cyrl-CS"/>
        </w:rPr>
        <w:t>а</w:t>
      </w:r>
      <w:r w:rsidR="00AB466B" w:rsidRPr="00A83973">
        <w:rPr>
          <w:rFonts w:ascii="Arial" w:hAnsi="Arial" w:cs="Arial"/>
          <w:b/>
          <w:lang w:val="sr-Cyrl-CS"/>
        </w:rPr>
        <w:t xml:space="preserve">та </w:t>
      </w:r>
      <w:r w:rsidR="00AB466B" w:rsidRPr="00A83973">
        <w:rPr>
          <w:rFonts w:ascii="Arial" w:hAnsi="Arial" w:cs="Arial"/>
          <w:b/>
        </w:rPr>
        <w:t>реконструкциј</w:t>
      </w:r>
      <w:r w:rsidR="00AB466B">
        <w:rPr>
          <w:rFonts w:ascii="Arial" w:hAnsi="Arial" w:cs="Arial"/>
          <w:b/>
          <w:lang w:val="sr-Cyrl-RS"/>
        </w:rPr>
        <w:t xml:space="preserve">е, санације, адаптације </w:t>
      </w:r>
      <w:r w:rsidR="00AB466B" w:rsidRPr="00A83973">
        <w:rPr>
          <w:rFonts w:ascii="Arial" w:hAnsi="Arial" w:cs="Arial"/>
          <w:b/>
        </w:rPr>
        <w:t>објекта</w:t>
      </w:r>
      <w:r w:rsidR="00AB466B">
        <w:rPr>
          <w:rFonts w:ascii="Arial" w:hAnsi="Arial" w:cs="Arial"/>
          <w:b/>
          <w:lang w:val="sr-Cyrl-RS"/>
        </w:rPr>
        <w:t xml:space="preserve"> Градске библиотеке Вршац и изградњу новог крила по дубини парцеле</w:t>
      </w:r>
      <w:r w:rsidR="008E5F4C">
        <w:rPr>
          <w:rFonts w:ascii="Arial" w:hAnsi="Arial" w:cs="Arial"/>
          <w:b/>
          <w:lang w:val="sr-Cyrl-RS"/>
        </w:rPr>
        <w:t xml:space="preserve"> </w:t>
      </w:r>
    </w:p>
    <w:p w14:paraId="646DB784" w14:textId="77777777" w:rsidR="00AB466B" w:rsidRDefault="00AB466B" w:rsidP="00AB466B">
      <w:pPr>
        <w:jc w:val="center"/>
        <w:rPr>
          <w:rFonts w:ascii="Arial" w:hAnsi="Arial" w:cs="Arial"/>
          <w:b/>
          <w:lang w:val="sr-Cyrl-RS"/>
        </w:rPr>
      </w:pPr>
    </w:p>
    <w:p w14:paraId="60262FD3" w14:textId="77777777" w:rsidR="00AB466B" w:rsidRPr="00A83973" w:rsidRDefault="00AB466B" w:rsidP="00AB466B">
      <w:pPr>
        <w:jc w:val="center"/>
        <w:rPr>
          <w:rFonts w:ascii="Arial" w:hAnsi="Arial" w:cs="Arial"/>
          <w:b/>
          <w:bCs/>
          <w:sz w:val="23"/>
          <w:szCs w:val="23"/>
        </w:rPr>
      </w:pPr>
    </w:p>
    <w:p w14:paraId="34058892" w14:textId="77777777" w:rsidR="00A83973" w:rsidRPr="00A83973" w:rsidRDefault="00A83973" w:rsidP="00A83973">
      <w:pPr>
        <w:autoSpaceDE w:val="0"/>
        <w:autoSpaceDN w:val="0"/>
        <w:adjustRightInd w:val="0"/>
        <w:rPr>
          <w:rFonts w:ascii="Arial" w:eastAsia="Calibri" w:hAnsi="Arial" w:cs="Arial"/>
          <w:b/>
          <w:bCs/>
        </w:rPr>
      </w:pPr>
      <w:r w:rsidRPr="00A83973">
        <w:rPr>
          <w:rFonts w:ascii="Arial" w:eastAsia="Calibri" w:hAnsi="Arial" w:cs="Arial"/>
          <w:b/>
          <w:bCs/>
        </w:rPr>
        <w:t xml:space="preserve">Уговорне стране : </w:t>
      </w:r>
    </w:p>
    <w:p w14:paraId="5355177D" w14:textId="77777777" w:rsidR="00A83973" w:rsidRPr="00A83973" w:rsidRDefault="00A83973" w:rsidP="00A83973">
      <w:pPr>
        <w:autoSpaceDE w:val="0"/>
        <w:autoSpaceDN w:val="0"/>
        <w:adjustRightInd w:val="0"/>
        <w:jc w:val="both"/>
        <w:rPr>
          <w:rFonts w:ascii="Arial" w:eastAsia="Calibri" w:hAnsi="Arial" w:cs="Arial"/>
        </w:rPr>
      </w:pPr>
      <w:r w:rsidRPr="00A83973">
        <w:rPr>
          <w:rFonts w:ascii="Arial" w:eastAsia="Calibri" w:hAnsi="Arial" w:cs="Arial"/>
          <w:b/>
          <w:bCs/>
        </w:rPr>
        <w:t xml:space="preserve">1. </w:t>
      </w:r>
      <w:r w:rsidR="00AB466B">
        <w:rPr>
          <w:rFonts w:ascii="Arial" w:eastAsia="Calibri" w:hAnsi="Arial" w:cs="Arial"/>
          <w:lang w:val="sr-Cyrl-RS"/>
        </w:rPr>
        <w:t>Градска библиотека Вршац,</w:t>
      </w:r>
      <w:r w:rsidRPr="00A83973">
        <w:rPr>
          <w:rFonts w:ascii="Arial" w:eastAsia="Calibri" w:hAnsi="Arial" w:cs="Arial"/>
        </w:rPr>
        <w:t xml:space="preserve"> са седиштем у </w:t>
      </w:r>
      <w:r w:rsidR="00AB466B">
        <w:rPr>
          <w:rFonts w:ascii="Arial" w:eastAsia="Calibri" w:hAnsi="Arial" w:cs="Arial"/>
          <w:lang w:val="sr-Cyrl-RS"/>
        </w:rPr>
        <w:t>Вршцу</w:t>
      </w:r>
      <w:r w:rsidRPr="00A83973">
        <w:rPr>
          <w:rFonts w:ascii="Arial" w:eastAsia="Calibri" w:hAnsi="Arial" w:cs="Arial"/>
        </w:rPr>
        <w:t xml:space="preserve">, улица </w:t>
      </w:r>
      <w:r w:rsidR="00AB466B">
        <w:rPr>
          <w:rFonts w:ascii="Arial" w:eastAsia="Calibri" w:hAnsi="Arial" w:cs="Arial"/>
          <w:lang w:val="sr-Cyrl-RS"/>
        </w:rPr>
        <w:t>Светосавски трг 2</w:t>
      </w:r>
      <w:r w:rsidRPr="00A83973">
        <w:rPr>
          <w:rFonts w:ascii="Arial" w:eastAsia="Calibri" w:hAnsi="Arial" w:cs="Arial"/>
        </w:rPr>
        <w:t xml:space="preserve">, матични број: </w:t>
      </w:r>
      <w:r w:rsidR="00AB466B">
        <w:rPr>
          <w:rFonts w:ascii="Arial" w:eastAsia="Calibri" w:hAnsi="Arial" w:cs="Arial"/>
          <w:lang w:val="sr-Cyrl-RS"/>
        </w:rPr>
        <w:t>08044805</w:t>
      </w:r>
      <w:r w:rsidRPr="00A83973">
        <w:rPr>
          <w:rFonts w:ascii="Arial" w:eastAsia="Calibri" w:hAnsi="Arial" w:cs="Arial"/>
        </w:rPr>
        <w:t xml:space="preserve">, </w:t>
      </w:r>
      <w:r w:rsidR="00AB466B" w:rsidRPr="00701B89">
        <w:rPr>
          <w:rFonts w:ascii="Arial" w:hAnsi="Arial" w:cs="Arial"/>
          <w:lang w:val="sr-Cyrl-CS"/>
        </w:rPr>
        <w:t>шифра делатности 9101</w:t>
      </w:r>
      <w:r w:rsidR="00AB466B">
        <w:rPr>
          <w:rFonts w:ascii="Arial" w:hAnsi="Arial" w:cs="Arial"/>
          <w:lang w:val="sr-Cyrl-CS"/>
        </w:rPr>
        <w:t xml:space="preserve">, </w:t>
      </w:r>
      <w:r w:rsidRPr="00A83973">
        <w:rPr>
          <w:rFonts w:ascii="Arial" w:eastAsia="Calibri" w:hAnsi="Arial" w:cs="Arial"/>
        </w:rPr>
        <w:t xml:space="preserve">ПИБ: </w:t>
      </w:r>
      <w:r w:rsidR="00AB466B">
        <w:rPr>
          <w:rFonts w:ascii="Arial" w:eastAsia="Calibri" w:hAnsi="Arial" w:cs="Arial"/>
          <w:lang w:val="sr-Cyrl-RS"/>
        </w:rPr>
        <w:t>100515272</w:t>
      </w:r>
      <w:r w:rsidRPr="00A83973">
        <w:rPr>
          <w:rFonts w:ascii="Arial" w:eastAsia="Calibri" w:hAnsi="Arial" w:cs="Arial"/>
        </w:rPr>
        <w:t xml:space="preserve">, </w:t>
      </w:r>
      <w:r w:rsidR="00AB466B" w:rsidRPr="00A83973">
        <w:rPr>
          <w:rFonts w:ascii="Arial" w:eastAsia="Calibri" w:hAnsi="Arial" w:cs="Arial"/>
        </w:rPr>
        <w:t xml:space="preserve">(у даљем тексту: </w:t>
      </w:r>
      <w:r w:rsidR="00AB466B" w:rsidRPr="00AE26D8">
        <w:rPr>
          <w:rFonts w:ascii="Arial" w:eastAsia="Calibri" w:hAnsi="Arial" w:cs="Arial"/>
          <w:b/>
        </w:rPr>
        <w:t>Наручилац</w:t>
      </w:r>
      <w:r w:rsidR="00AB466B" w:rsidRPr="00A83973">
        <w:rPr>
          <w:rFonts w:ascii="Arial" w:eastAsia="Calibri" w:hAnsi="Arial" w:cs="Arial"/>
        </w:rPr>
        <w:t xml:space="preserve">) </w:t>
      </w:r>
      <w:r w:rsidRPr="00A83973">
        <w:rPr>
          <w:rFonts w:ascii="Arial" w:eastAsia="Calibri" w:hAnsi="Arial" w:cs="Arial"/>
        </w:rPr>
        <w:t xml:space="preserve">коју заступа директор </w:t>
      </w:r>
      <w:r w:rsidR="00AB466B">
        <w:rPr>
          <w:rFonts w:ascii="Arial" w:eastAsia="Calibri" w:hAnsi="Arial" w:cs="Arial"/>
          <w:lang w:val="sr-Cyrl-RS"/>
        </w:rPr>
        <w:t>Даринка Михајловић</w:t>
      </w:r>
      <w:r w:rsidRPr="00A83973">
        <w:rPr>
          <w:rFonts w:ascii="Arial" w:eastAsia="Calibri" w:hAnsi="Arial" w:cs="Arial"/>
        </w:rPr>
        <w:t xml:space="preserve"> </w:t>
      </w:r>
    </w:p>
    <w:p w14:paraId="0272F712" w14:textId="77777777" w:rsidR="00A83973" w:rsidRPr="00A83973" w:rsidRDefault="00A83973" w:rsidP="00A83973">
      <w:pPr>
        <w:autoSpaceDE w:val="0"/>
        <w:autoSpaceDN w:val="0"/>
        <w:adjustRightInd w:val="0"/>
        <w:rPr>
          <w:rFonts w:ascii="Arial" w:eastAsia="Calibri" w:hAnsi="Arial" w:cs="Arial"/>
        </w:rPr>
      </w:pPr>
    </w:p>
    <w:p w14:paraId="0F7D2D28" w14:textId="77777777" w:rsidR="00A83973" w:rsidRPr="00A83973" w:rsidRDefault="00A83973" w:rsidP="00A83973">
      <w:pPr>
        <w:autoSpaceDE w:val="0"/>
        <w:autoSpaceDN w:val="0"/>
        <w:adjustRightInd w:val="0"/>
        <w:rPr>
          <w:rFonts w:ascii="Arial" w:eastAsia="Calibri" w:hAnsi="Arial" w:cs="Arial"/>
        </w:rPr>
      </w:pPr>
      <w:r w:rsidRPr="00A83973">
        <w:rPr>
          <w:rFonts w:ascii="Arial" w:eastAsia="Calibri" w:hAnsi="Arial" w:cs="Arial"/>
          <w:b/>
          <w:bCs/>
        </w:rPr>
        <w:t xml:space="preserve">2. </w:t>
      </w:r>
      <w:r w:rsidRPr="00A83973">
        <w:rPr>
          <w:rFonts w:ascii="Arial" w:eastAsia="Calibri" w:hAnsi="Arial" w:cs="Arial"/>
        </w:rPr>
        <w:t xml:space="preserve">______________________________________, са седиштем у _____________________, ул. _________________________ број _____, матични број:  _______________________, ПИБ: ____________________, рачун бр. _______________________ код пословне банке __________________________, кога заступа ____________________________________, (у даљем тексту: </w:t>
      </w:r>
      <w:r w:rsidR="00AB466B" w:rsidRPr="00AE26D8">
        <w:rPr>
          <w:rFonts w:ascii="Arial" w:eastAsia="Calibri" w:hAnsi="Arial" w:cs="Arial"/>
          <w:b/>
          <w:lang w:val="sr-Cyrl-RS"/>
        </w:rPr>
        <w:t>Давалац услуге</w:t>
      </w:r>
      <w:r w:rsidRPr="00A83973">
        <w:rPr>
          <w:rFonts w:ascii="Arial" w:eastAsia="Calibri" w:hAnsi="Arial" w:cs="Arial"/>
        </w:rPr>
        <w:t xml:space="preserve">) </w:t>
      </w:r>
    </w:p>
    <w:p w14:paraId="503A132D" w14:textId="77777777" w:rsidR="00A83973" w:rsidRPr="00A83973" w:rsidRDefault="00A83973" w:rsidP="00A83973">
      <w:pPr>
        <w:numPr>
          <w:ilvl w:val="0"/>
          <w:numId w:val="24"/>
        </w:numPr>
        <w:autoSpaceDE w:val="0"/>
        <w:autoSpaceDN w:val="0"/>
        <w:adjustRightInd w:val="0"/>
        <w:rPr>
          <w:rFonts w:ascii="Arial" w:eastAsia="Calibri" w:hAnsi="Arial" w:cs="Arial"/>
        </w:rPr>
      </w:pPr>
      <w:r w:rsidRPr="00A83973">
        <w:rPr>
          <w:rFonts w:ascii="Arial" w:eastAsia="Calibri" w:hAnsi="Arial" w:cs="Arial"/>
        </w:rPr>
        <w:t xml:space="preserve"> Ако је понуда са подизвођачем</w:t>
      </w:r>
    </w:p>
    <w:p w14:paraId="5EFE864E" w14:textId="77777777" w:rsidR="00A83973" w:rsidRPr="00A83973" w:rsidRDefault="00AE26D8" w:rsidP="00A83973">
      <w:pPr>
        <w:autoSpaceDE w:val="0"/>
        <w:autoSpaceDN w:val="0"/>
        <w:adjustRightInd w:val="0"/>
        <w:spacing w:after="162"/>
        <w:rPr>
          <w:rFonts w:ascii="Arial" w:eastAsia="Calibri" w:hAnsi="Arial" w:cs="Arial"/>
        </w:rPr>
      </w:pPr>
      <w:r w:rsidRPr="00AE26D8">
        <w:rPr>
          <w:rFonts w:ascii="Arial" w:eastAsia="Calibri" w:hAnsi="Arial" w:cs="Arial"/>
          <w:lang w:val="sr-Cyrl-RS"/>
        </w:rPr>
        <w:t>Давалац услуге</w:t>
      </w:r>
      <w:r w:rsidRPr="00A83973">
        <w:rPr>
          <w:rFonts w:ascii="Arial" w:eastAsia="Calibri" w:hAnsi="Arial" w:cs="Arial"/>
        </w:rPr>
        <w:t xml:space="preserve"> </w:t>
      </w:r>
      <w:r w:rsidR="00A83973" w:rsidRPr="00A83973">
        <w:rPr>
          <w:rFonts w:ascii="Arial" w:eastAsia="Calibri" w:hAnsi="Arial" w:cs="Arial"/>
        </w:rPr>
        <w:t>је део набавке која је предмет овог уговора поверио подизвођачу / подизвођачима:</w:t>
      </w:r>
    </w:p>
    <w:p w14:paraId="657339D2" w14:textId="77777777" w:rsidR="00A83973" w:rsidRPr="00A83973" w:rsidRDefault="00A83973" w:rsidP="00A83973">
      <w:pPr>
        <w:autoSpaceDE w:val="0"/>
        <w:autoSpaceDN w:val="0"/>
        <w:adjustRightInd w:val="0"/>
        <w:spacing w:after="162"/>
        <w:rPr>
          <w:rFonts w:ascii="Arial" w:eastAsia="Calibri" w:hAnsi="Arial" w:cs="Arial"/>
        </w:rPr>
      </w:pPr>
      <w:r w:rsidRPr="00A83973">
        <w:rPr>
          <w:rFonts w:ascii="Arial" w:eastAsia="Calibri" w:hAnsi="Arial" w:cs="Arial"/>
        </w:rPr>
        <w:t>1.____________________________________ са седиштем у ________________________, улица ____________________ број ________,  матични број: ______________________, ПИБ:  _________________________, који ће извршити  _____________</w:t>
      </w:r>
      <w:r w:rsidRPr="00A83973">
        <w:rPr>
          <w:rFonts w:ascii="Arial" w:eastAsia="Calibri" w:hAnsi="Arial" w:cs="Arial"/>
        </w:rPr>
        <w:softHyphen/>
      </w:r>
      <w:r w:rsidRPr="00A83973">
        <w:rPr>
          <w:rFonts w:ascii="Arial" w:eastAsia="Calibri" w:hAnsi="Arial" w:cs="Arial"/>
        </w:rPr>
        <w:softHyphen/>
        <w:t>___% од укупно уговорене вредности, а што се односи на _______________________________________.</w:t>
      </w:r>
    </w:p>
    <w:p w14:paraId="107E252D" w14:textId="77777777" w:rsidR="00A83973" w:rsidRPr="00A83973" w:rsidRDefault="00A83973" w:rsidP="00A83973">
      <w:pPr>
        <w:autoSpaceDE w:val="0"/>
        <w:autoSpaceDN w:val="0"/>
        <w:adjustRightInd w:val="0"/>
        <w:rPr>
          <w:rFonts w:ascii="Arial" w:eastAsia="Calibri" w:hAnsi="Arial" w:cs="Arial"/>
        </w:rPr>
      </w:pPr>
      <w:r w:rsidRPr="00A83973">
        <w:rPr>
          <w:rFonts w:ascii="Arial" w:eastAsia="Calibri" w:hAnsi="Arial" w:cs="Arial"/>
        </w:rPr>
        <w:t xml:space="preserve">Давалац услуге у потпуности одговара Наручиоцу за извршење уговорених обавеза, као и за извршење уговорних обавеза од стране подизвођача, као да их је сам извршио. </w:t>
      </w:r>
    </w:p>
    <w:p w14:paraId="5264FACD" w14:textId="77777777" w:rsidR="00A83973" w:rsidRPr="00A83973" w:rsidRDefault="00A83973" w:rsidP="00A83973">
      <w:pPr>
        <w:numPr>
          <w:ilvl w:val="0"/>
          <w:numId w:val="23"/>
        </w:numPr>
        <w:suppressAutoHyphens/>
        <w:spacing w:line="100" w:lineRule="atLeast"/>
        <w:rPr>
          <w:rFonts w:ascii="Arial" w:hAnsi="Arial" w:cs="Arial"/>
        </w:rPr>
      </w:pPr>
      <w:r w:rsidRPr="00A83973">
        <w:rPr>
          <w:rFonts w:ascii="Arial" w:hAnsi="Arial" w:cs="Arial"/>
        </w:rPr>
        <w:t>Ако је заједничка понуда:</w:t>
      </w:r>
    </w:p>
    <w:p w14:paraId="06F660F2" w14:textId="77777777" w:rsidR="00A83973" w:rsidRPr="00A83973" w:rsidRDefault="00AE26D8" w:rsidP="00A83973">
      <w:pPr>
        <w:rPr>
          <w:rFonts w:ascii="Arial" w:hAnsi="Arial" w:cs="Arial"/>
        </w:rPr>
      </w:pPr>
      <w:r w:rsidRPr="00AE26D8">
        <w:rPr>
          <w:rFonts w:ascii="Arial" w:eastAsia="Calibri" w:hAnsi="Arial" w:cs="Arial"/>
          <w:lang w:val="sr-Cyrl-RS"/>
        </w:rPr>
        <w:t>Давалац услуге</w:t>
      </w:r>
      <w:r w:rsidRPr="00A83973">
        <w:rPr>
          <w:rFonts w:ascii="Arial" w:eastAsia="Calibri" w:hAnsi="Arial" w:cs="Arial"/>
        </w:rPr>
        <w:t xml:space="preserve"> </w:t>
      </w:r>
      <w:r w:rsidR="000F1908">
        <w:rPr>
          <w:rFonts w:ascii="Arial" w:hAnsi="Arial" w:cs="Arial"/>
        </w:rPr>
        <w:t>заједнички наступа са</w:t>
      </w:r>
      <w:r w:rsidR="00A83973" w:rsidRPr="00A83973">
        <w:rPr>
          <w:rFonts w:ascii="Arial" w:hAnsi="Arial" w:cs="Arial"/>
        </w:rPr>
        <w:t xml:space="preserve">: </w:t>
      </w:r>
    </w:p>
    <w:p w14:paraId="34F1C88E" w14:textId="77777777" w:rsidR="00A83973" w:rsidRPr="00A83973" w:rsidRDefault="00A83973" w:rsidP="00A83973">
      <w:pPr>
        <w:rPr>
          <w:rFonts w:ascii="Arial" w:hAnsi="Arial" w:cs="Arial"/>
        </w:rPr>
      </w:pPr>
    </w:p>
    <w:p w14:paraId="3AA7C29B" w14:textId="77777777" w:rsidR="00A83973" w:rsidRPr="00A83973" w:rsidRDefault="00A83973" w:rsidP="00A83973">
      <w:pPr>
        <w:rPr>
          <w:rFonts w:ascii="Arial" w:hAnsi="Arial" w:cs="Arial"/>
        </w:rPr>
      </w:pPr>
      <w:r w:rsidRPr="00A83973">
        <w:rPr>
          <w:rFonts w:ascii="Arial" w:hAnsi="Arial" w:cs="Arial"/>
        </w:rPr>
        <w:t>1.  ______________________________________ из _______________________________ улица ____________________________ бр.______ матични број: ___________________ ПИБ: _______________, кога заступа ___________________________________________</w:t>
      </w:r>
    </w:p>
    <w:p w14:paraId="50E1980A" w14:textId="77777777" w:rsidR="00A83973" w:rsidRPr="00A83973" w:rsidRDefault="00A83973" w:rsidP="00A83973">
      <w:pPr>
        <w:rPr>
          <w:rFonts w:ascii="Arial" w:hAnsi="Arial" w:cs="Arial"/>
        </w:rPr>
      </w:pPr>
      <w:r w:rsidRPr="00A83973">
        <w:rPr>
          <w:rFonts w:ascii="Arial" w:hAnsi="Arial" w:cs="Arial"/>
        </w:rPr>
        <w:t xml:space="preserve">(у даљем тексту: </w:t>
      </w:r>
      <w:r w:rsidRPr="00AE26D8">
        <w:rPr>
          <w:rFonts w:ascii="Arial" w:hAnsi="Arial" w:cs="Arial"/>
          <w:b/>
        </w:rPr>
        <w:t>Добављач</w:t>
      </w:r>
      <w:r w:rsidRPr="00A83973">
        <w:rPr>
          <w:rFonts w:ascii="Arial" w:hAnsi="Arial" w:cs="Arial"/>
        </w:rPr>
        <w:t>)</w:t>
      </w:r>
    </w:p>
    <w:p w14:paraId="79928867" w14:textId="77777777" w:rsidR="00A83973" w:rsidRPr="00A83973" w:rsidRDefault="00A83973" w:rsidP="00A83973">
      <w:pPr>
        <w:rPr>
          <w:rFonts w:ascii="Arial" w:hAnsi="Arial" w:cs="Arial"/>
        </w:rPr>
      </w:pPr>
    </w:p>
    <w:p w14:paraId="0587D048" w14:textId="77777777" w:rsidR="00A83973" w:rsidRPr="00A83973" w:rsidRDefault="00A83973" w:rsidP="00A83973">
      <w:pPr>
        <w:pStyle w:val="Default"/>
        <w:jc w:val="both"/>
        <w:rPr>
          <w:rFonts w:ascii="Arial" w:hAnsi="Arial" w:cs="Arial"/>
        </w:rPr>
      </w:pPr>
      <w:r w:rsidRPr="00A83973">
        <w:rPr>
          <w:rFonts w:ascii="Arial" w:hAnsi="Arial" w:cs="Arial"/>
          <w:b/>
          <w:bCs/>
        </w:rPr>
        <w:t xml:space="preserve">Уговорне стране сагласно констатују: </w:t>
      </w:r>
    </w:p>
    <w:p w14:paraId="464E0D2F" w14:textId="77777777" w:rsidR="00A83973" w:rsidRPr="00A83973" w:rsidRDefault="00A83973" w:rsidP="00A83973">
      <w:pPr>
        <w:jc w:val="both"/>
        <w:rPr>
          <w:rFonts w:ascii="Arial" w:hAnsi="Arial" w:cs="Arial"/>
          <w:b/>
        </w:rPr>
      </w:pPr>
      <w:r w:rsidRPr="00A83973">
        <w:rPr>
          <w:rFonts w:ascii="Arial" w:hAnsi="Arial" w:cs="Arial"/>
        </w:rPr>
        <w:t xml:space="preserve">-да је Наручилац, на основу Закона о јавним набавкама (“Службени гласник РС” број 124/12) и подзаконских аката којима се уређује поступак јавне набавке, спровео поступак јавне набавке мале вредности, број </w:t>
      </w:r>
      <w:r w:rsidR="009B0FC8">
        <w:rPr>
          <w:rFonts w:ascii="Arial" w:hAnsi="Arial" w:cs="Arial"/>
          <w:b/>
          <w:lang w:val="sr-Cyrl-RS"/>
        </w:rPr>
        <w:t>ЈН-01</w:t>
      </w:r>
      <w:r w:rsidRPr="00A83973">
        <w:rPr>
          <w:rFonts w:ascii="Arial" w:hAnsi="Arial" w:cs="Arial"/>
          <w:b/>
        </w:rPr>
        <w:t xml:space="preserve">/2014, </w:t>
      </w:r>
      <w:r w:rsidR="00DA4A80">
        <w:rPr>
          <w:rFonts w:ascii="Arial" w:hAnsi="Arial" w:cs="Arial"/>
          <w:b/>
          <w:lang w:val="sr-Cyrl-RS"/>
        </w:rPr>
        <w:t xml:space="preserve"> </w:t>
      </w:r>
      <w:r w:rsidRPr="00A83973">
        <w:rPr>
          <w:rFonts w:ascii="Arial" w:hAnsi="Arial" w:cs="Arial"/>
        </w:rPr>
        <w:t xml:space="preserve">чији је </w:t>
      </w:r>
      <w:r w:rsidRPr="00A83973">
        <w:rPr>
          <w:rFonts w:ascii="Arial" w:hAnsi="Arial" w:cs="Arial"/>
        </w:rPr>
        <w:lastRenderedPageBreak/>
        <w:t>предмет набавка услуге</w:t>
      </w:r>
      <w:r w:rsidR="00DA4A80">
        <w:rPr>
          <w:rFonts w:ascii="Arial" w:hAnsi="Arial" w:cs="Arial"/>
          <w:lang w:val="sr-Cyrl-RS"/>
        </w:rPr>
        <w:t>, за партију 1 -</w:t>
      </w:r>
      <w:r w:rsidRPr="00A83973">
        <w:rPr>
          <w:rFonts w:ascii="Arial" w:hAnsi="Arial" w:cs="Arial"/>
          <w:b/>
          <w:bCs/>
          <w:sz w:val="23"/>
          <w:szCs w:val="23"/>
        </w:rPr>
        <w:t xml:space="preserve"> </w:t>
      </w:r>
      <w:r w:rsidRPr="009A7836">
        <w:rPr>
          <w:rFonts w:ascii="Arial" w:hAnsi="Arial" w:cs="Arial"/>
          <w:b/>
          <w:bCs/>
        </w:rPr>
        <w:t>израд</w:t>
      </w:r>
      <w:r w:rsidR="00DA4A80">
        <w:rPr>
          <w:rFonts w:ascii="Arial" w:hAnsi="Arial" w:cs="Arial"/>
          <w:b/>
          <w:bCs/>
          <w:lang w:val="sr-Cyrl-RS"/>
        </w:rPr>
        <w:t>а</w:t>
      </w:r>
      <w:r w:rsidRPr="00A83973">
        <w:rPr>
          <w:rFonts w:ascii="Arial" w:hAnsi="Arial" w:cs="Arial"/>
          <w:b/>
          <w:bCs/>
          <w:sz w:val="23"/>
          <w:szCs w:val="23"/>
        </w:rPr>
        <w:t xml:space="preserve"> </w:t>
      </w:r>
      <w:r w:rsidR="00AB466B">
        <w:rPr>
          <w:rFonts w:ascii="Arial" w:hAnsi="Arial" w:cs="Arial"/>
          <w:b/>
          <w:lang w:val="sr-Cyrl-CS"/>
        </w:rPr>
        <w:t>главних</w:t>
      </w:r>
      <w:r w:rsidR="00AB466B" w:rsidRPr="00A83973">
        <w:rPr>
          <w:rFonts w:ascii="Arial" w:hAnsi="Arial" w:cs="Arial"/>
          <w:b/>
          <w:lang w:val="sr-Cyrl-CS"/>
        </w:rPr>
        <w:t xml:space="preserve"> пројек</w:t>
      </w:r>
      <w:r w:rsidR="00AB466B">
        <w:rPr>
          <w:rFonts w:ascii="Arial" w:hAnsi="Arial" w:cs="Arial"/>
          <w:b/>
          <w:lang w:val="sr-Cyrl-CS"/>
        </w:rPr>
        <w:t>а</w:t>
      </w:r>
      <w:r w:rsidR="00AB466B" w:rsidRPr="00A83973">
        <w:rPr>
          <w:rFonts w:ascii="Arial" w:hAnsi="Arial" w:cs="Arial"/>
          <w:b/>
          <w:lang w:val="sr-Cyrl-CS"/>
        </w:rPr>
        <w:t xml:space="preserve">та </w:t>
      </w:r>
      <w:r w:rsidR="00AB466B" w:rsidRPr="00A83973">
        <w:rPr>
          <w:rFonts w:ascii="Arial" w:hAnsi="Arial" w:cs="Arial"/>
          <w:b/>
        </w:rPr>
        <w:t>реконструкциј</w:t>
      </w:r>
      <w:r w:rsidR="00AB466B">
        <w:rPr>
          <w:rFonts w:ascii="Arial" w:hAnsi="Arial" w:cs="Arial"/>
          <w:b/>
          <w:lang w:val="sr-Cyrl-RS"/>
        </w:rPr>
        <w:t xml:space="preserve">е, санације, адаптације </w:t>
      </w:r>
      <w:r w:rsidR="00AB466B" w:rsidRPr="00A83973">
        <w:rPr>
          <w:rFonts w:ascii="Arial" w:hAnsi="Arial" w:cs="Arial"/>
          <w:b/>
        </w:rPr>
        <w:t>објекта</w:t>
      </w:r>
      <w:r w:rsidR="00AB466B">
        <w:rPr>
          <w:rFonts w:ascii="Arial" w:hAnsi="Arial" w:cs="Arial"/>
          <w:b/>
          <w:lang w:val="sr-Cyrl-RS"/>
        </w:rPr>
        <w:t xml:space="preserve"> Градске библиотеке Вршац и изградњу новог крила по дубини парцеле</w:t>
      </w:r>
      <w:r w:rsidRPr="00A83973">
        <w:rPr>
          <w:rFonts w:ascii="Arial" w:hAnsi="Arial" w:cs="Arial"/>
        </w:rPr>
        <w:t xml:space="preserve">; </w:t>
      </w:r>
    </w:p>
    <w:p w14:paraId="3B5C924D" w14:textId="77777777" w:rsidR="00A83973" w:rsidRPr="00A83973" w:rsidRDefault="00A83973" w:rsidP="00A83973">
      <w:pPr>
        <w:pStyle w:val="Default"/>
        <w:jc w:val="both"/>
        <w:rPr>
          <w:rFonts w:ascii="Arial" w:hAnsi="Arial" w:cs="Arial"/>
        </w:rPr>
      </w:pPr>
      <w:r w:rsidRPr="00A83973">
        <w:rPr>
          <w:rFonts w:ascii="Arial" w:hAnsi="Arial" w:cs="Arial"/>
        </w:rPr>
        <w:t xml:space="preserve">-да је </w:t>
      </w:r>
      <w:r w:rsidR="00AE26D8" w:rsidRPr="00AE26D8">
        <w:rPr>
          <w:rFonts w:ascii="Arial" w:eastAsia="Calibri" w:hAnsi="Arial" w:cs="Arial"/>
          <w:lang w:val="sr-Cyrl-RS"/>
        </w:rPr>
        <w:t>Давалац услуге</w:t>
      </w:r>
      <w:r w:rsidR="00AE26D8" w:rsidRPr="00A83973">
        <w:rPr>
          <w:rFonts w:ascii="Arial" w:eastAsia="Calibri" w:hAnsi="Arial" w:cs="Arial"/>
        </w:rPr>
        <w:t xml:space="preserve"> </w:t>
      </w:r>
      <w:r w:rsidRPr="00A83973">
        <w:rPr>
          <w:rFonts w:ascii="Arial" w:hAnsi="Arial" w:cs="Arial"/>
        </w:rPr>
        <w:t xml:space="preserve">доставио понуду, број _______________ од ___.___2014 године и </w:t>
      </w:r>
    </w:p>
    <w:p w14:paraId="69655FB9" w14:textId="77777777" w:rsidR="00A83973" w:rsidRPr="00A83973" w:rsidRDefault="00A83973" w:rsidP="00A83973">
      <w:pPr>
        <w:jc w:val="both"/>
        <w:rPr>
          <w:rFonts w:ascii="Arial" w:hAnsi="Arial" w:cs="Arial"/>
        </w:rPr>
      </w:pPr>
      <w:r w:rsidRPr="00A83973">
        <w:rPr>
          <w:rFonts w:ascii="Arial" w:hAnsi="Arial" w:cs="Arial"/>
        </w:rPr>
        <w:t>-да је Наручилац донео Одлуку о додели уговор</w:t>
      </w:r>
      <w:r w:rsidR="00AE26D8">
        <w:rPr>
          <w:rFonts w:ascii="Arial" w:hAnsi="Arial" w:cs="Arial"/>
        </w:rPr>
        <w:t xml:space="preserve">а, број ______ од _______2014. </w:t>
      </w:r>
      <w:r w:rsidR="00AE26D8">
        <w:rPr>
          <w:rFonts w:ascii="Arial" w:hAnsi="Arial" w:cs="Arial"/>
          <w:lang w:val="sr-Cyrl-RS"/>
        </w:rPr>
        <w:t>г</w:t>
      </w:r>
      <w:r w:rsidRPr="00A83973">
        <w:rPr>
          <w:rFonts w:ascii="Arial" w:hAnsi="Arial" w:cs="Arial"/>
        </w:rPr>
        <w:t>одине</w:t>
      </w:r>
    </w:p>
    <w:p w14:paraId="71162E8C" w14:textId="77777777" w:rsidR="00A83973" w:rsidRPr="00A83973" w:rsidRDefault="00A83973" w:rsidP="00A83973">
      <w:pPr>
        <w:jc w:val="both"/>
        <w:rPr>
          <w:rFonts w:ascii="Arial" w:hAnsi="Arial" w:cs="Arial"/>
        </w:rPr>
      </w:pPr>
    </w:p>
    <w:p w14:paraId="7B0491BD" w14:textId="77777777" w:rsidR="00A83973" w:rsidRPr="00A83973" w:rsidRDefault="00A83973" w:rsidP="00A83973">
      <w:pPr>
        <w:jc w:val="center"/>
        <w:rPr>
          <w:rFonts w:ascii="Arial" w:hAnsi="Arial" w:cs="Arial"/>
          <w:b/>
          <w:lang w:val="sr-Cyrl-CS"/>
        </w:rPr>
      </w:pPr>
      <w:r w:rsidRPr="00A83973">
        <w:rPr>
          <w:rFonts w:ascii="Arial" w:hAnsi="Arial" w:cs="Arial"/>
          <w:b/>
          <w:lang w:val="sr-Cyrl-CS"/>
        </w:rPr>
        <w:t>Члан 1.</w:t>
      </w:r>
    </w:p>
    <w:p w14:paraId="7957FA9D" w14:textId="77777777" w:rsidR="00A83973" w:rsidRPr="00A83973" w:rsidRDefault="00A83973" w:rsidP="00A83973">
      <w:pPr>
        <w:jc w:val="both"/>
        <w:rPr>
          <w:rFonts w:ascii="Arial" w:hAnsi="Arial" w:cs="Arial"/>
        </w:rPr>
      </w:pPr>
      <w:r w:rsidRPr="00A83973">
        <w:rPr>
          <w:rFonts w:ascii="Arial" w:hAnsi="Arial" w:cs="Arial"/>
        </w:rPr>
        <w:t>Предмет уговора је</w:t>
      </w:r>
      <w:r w:rsidRPr="00A83973">
        <w:rPr>
          <w:rFonts w:ascii="Arial" w:hAnsi="Arial" w:cs="Arial"/>
          <w:b/>
          <w:lang w:val="sr-Cyrl-CS"/>
        </w:rPr>
        <w:t xml:space="preserve"> израда </w:t>
      </w:r>
      <w:r w:rsidR="009A7836">
        <w:rPr>
          <w:rFonts w:ascii="Arial" w:hAnsi="Arial" w:cs="Arial"/>
          <w:b/>
          <w:lang w:val="sr-Cyrl-CS"/>
        </w:rPr>
        <w:t>главних</w:t>
      </w:r>
      <w:r w:rsidR="009A7836" w:rsidRPr="00A83973">
        <w:rPr>
          <w:rFonts w:ascii="Arial" w:hAnsi="Arial" w:cs="Arial"/>
          <w:b/>
          <w:lang w:val="sr-Cyrl-CS"/>
        </w:rPr>
        <w:t xml:space="preserve"> пројек</w:t>
      </w:r>
      <w:r w:rsidR="009A7836">
        <w:rPr>
          <w:rFonts w:ascii="Arial" w:hAnsi="Arial" w:cs="Arial"/>
          <w:b/>
          <w:lang w:val="sr-Cyrl-CS"/>
        </w:rPr>
        <w:t>а</w:t>
      </w:r>
      <w:r w:rsidR="009A7836" w:rsidRPr="00A83973">
        <w:rPr>
          <w:rFonts w:ascii="Arial" w:hAnsi="Arial" w:cs="Arial"/>
          <w:b/>
          <w:lang w:val="sr-Cyrl-CS"/>
        </w:rPr>
        <w:t xml:space="preserve">та </w:t>
      </w:r>
      <w:r w:rsidR="009A7836" w:rsidRPr="00A83973">
        <w:rPr>
          <w:rFonts w:ascii="Arial" w:hAnsi="Arial" w:cs="Arial"/>
          <w:b/>
        </w:rPr>
        <w:t>реконструкциј</w:t>
      </w:r>
      <w:r w:rsidR="009A7836">
        <w:rPr>
          <w:rFonts w:ascii="Arial" w:hAnsi="Arial" w:cs="Arial"/>
          <w:b/>
          <w:lang w:val="sr-Cyrl-RS"/>
        </w:rPr>
        <w:t xml:space="preserve">е, санације, адаптације </w:t>
      </w:r>
      <w:r w:rsidR="009A7836" w:rsidRPr="00A83973">
        <w:rPr>
          <w:rFonts w:ascii="Arial" w:hAnsi="Arial" w:cs="Arial"/>
          <w:b/>
        </w:rPr>
        <w:t>објекта</w:t>
      </w:r>
      <w:r w:rsidR="009A7836">
        <w:rPr>
          <w:rFonts w:ascii="Arial" w:hAnsi="Arial" w:cs="Arial"/>
          <w:b/>
          <w:lang w:val="sr-Cyrl-RS"/>
        </w:rPr>
        <w:t xml:space="preserve"> Градске библиотеке Вршац и изградњу новог крила по дубини парцеле</w:t>
      </w:r>
      <w:r w:rsidRPr="00A83973">
        <w:rPr>
          <w:rFonts w:ascii="Arial" w:hAnsi="Arial" w:cs="Arial"/>
          <w:lang w:val="sr-Cyrl-CS"/>
        </w:rPr>
        <w:t xml:space="preserve"> који се налази у улици </w:t>
      </w:r>
      <w:r w:rsidR="009A7836">
        <w:rPr>
          <w:rFonts w:ascii="Arial" w:hAnsi="Arial" w:cs="Arial"/>
          <w:lang w:val="sr-Cyrl-CS"/>
        </w:rPr>
        <w:t>Светосавски трг 2 у Вршцу</w:t>
      </w:r>
      <w:r w:rsidRPr="00A83973">
        <w:rPr>
          <w:rFonts w:ascii="Arial" w:hAnsi="Arial" w:cs="Arial"/>
          <w:lang w:val="sr-Cyrl-CS"/>
        </w:rPr>
        <w:t xml:space="preserve">, на катастарској парцели </w:t>
      </w:r>
      <w:r w:rsidR="009A7836" w:rsidRPr="009A7836">
        <w:rPr>
          <w:rFonts w:ascii="Arial" w:hAnsi="Arial" w:cs="Arial"/>
          <w:lang w:val="sr-Cyrl-CS"/>
        </w:rPr>
        <w:t>4252</w:t>
      </w:r>
      <w:r w:rsidRPr="009A7836">
        <w:rPr>
          <w:rFonts w:ascii="Arial" w:hAnsi="Arial" w:cs="Arial"/>
          <w:lang w:val="sr-Cyrl-CS"/>
        </w:rPr>
        <w:t xml:space="preserve"> К</w:t>
      </w:r>
      <w:r w:rsidR="009A7836" w:rsidRPr="009A7836">
        <w:rPr>
          <w:rFonts w:ascii="Arial" w:hAnsi="Arial" w:cs="Arial"/>
          <w:lang w:val="sr-Cyrl-CS"/>
        </w:rPr>
        <w:t>.</w:t>
      </w:r>
      <w:r w:rsidRPr="009A7836">
        <w:rPr>
          <w:rFonts w:ascii="Arial" w:hAnsi="Arial" w:cs="Arial"/>
          <w:lang w:val="sr-Cyrl-CS"/>
        </w:rPr>
        <w:t>О</w:t>
      </w:r>
      <w:r w:rsidR="009A7836" w:rsidRPr="009A7836">
        <w:rPr>
          <w:rFonts w:ascii="Arial" w:hAnsi="Arial" w:cs="Arial"/>
          <w:lang w:val="sr-Cyrl-CS"/>
        </w:rPr>
        <w:t>.</w:t>
      </w:r>
      <w:r w:rsidRPr="009A7836">
        <w:rPr>
          <w:rFonts w:ascii="Arial" w:hAnsi="Arial" w:cs="Arial"/>
          <w:lang w:val="sr-Cyrl-CS"/>
        </w:rPr>
        <w:t xml:space="preserve"> </w:t>
      </w:r>
      <w:r w:rsidR="009A7836" w:rsidRPr="009A7836">
        <w:rPr>
          <w:rFonts w:ascii="Arial" w:hAnsi="Arial" w:cs="Arial"/>
          <w:lang w:val="sr-Cyrl-CS"/>
        </w:rPr>
        <w:t>Вршац</w:t>
      </w:r>
      <w:r w:rsidRPr="00A83973">
        <w:rPr>
          <w:rFonts w:ascii="Arial" w:hAnsi="Arial" w:cs="Arial"/>
          <w:lang w:val="sr-Cyrl-CS"/>
        </w:rPr>
        <w:t xml:space="preserve"> (у даљем тексту: пројекат)</w:t>
      </w:r>
      <w:r w:rsidR="00AE26D8">
        <w:rPr>
          <w:rFonts w:ascii="Arial" w:hAnsi="Arial" w:cs="Arial"/>
        </w:rPr>
        <w:t xml:space="preserve">, а у свему </w:t>
      </w:r>
      <w:r w:rsidRPr="00A83973">
        <w:rPr>
          <w:rFonts w:ascii="Arial" w:hAnsi="Arial" w:cs="Arial"/>
        </w:rPr>
        <w:t>према</w:t>
      </w:r>
      <w:r w:rsidRPr="00A83973">
        <w:rPr>
          <w:rFonts w:ascii="Arial" w:hAnsi="Arial" w:cs="Arial"/>
          <w:lang w:val="sr-Cyrl-CS"/>
        </w:rPr>
        <w:t xml:space="preserve"> пројектном задатку и</w:t>
      </w:r>
      <w:r w:rsidRPr="00A83973">
        <w:rPr>
          <w:rFonts w:ascii="Arial" w:hAnsi="Arial" w:cs="Arial"/>
        </w:rPr>
        <w:t xml:space="preserve"> усвојеној понуди Д</w:t>
      </w:r>
      <w:r w:rsidRPr="00A83973">
        <w:rPr>
          <w:rFonts w:ascii="Arial" w:hAnsi="Arial" w:cs="Arial"/>
          <w:lang w:val="sr-Cyrl-CS"/>
        </w:rPr>
        <w:t>аваоца услуге</w:t>
      </w:r>
      <w:r w:rsidRPr="00A83973">
        <w:rPr>
          <w:rFonts w:ascii="Arial" w:hAnsi="Arial" w:cs="Arial"/>
        </w:rPr>
        <w:t xml:space="preserve"> број _______ од  _________године, датој у поступку јавне набавке мале вредности број </w:t>
      </w:r>
      <w:r w:rsidR="009B0FC8">
        <w:rPr>
          <w:rFonts w:ascii="Arial" w:hAnsi="Arial" w:cs="Arial"/>
          <w:b/>
          <w:lang w:val="sr-Cyrl-CS"/>
        </w:rPr>
        <w:t>ЈН-01</w:t>
      </w:r>
      <w:r w:rsidRPr="00A83973">
        <w:rPr>
          <w:rFonts w:ascii="Arial" w:hAnsi="Arial" w:cs="Arial"/>
          <w:b/>
        </w:rPr>
        <w:t>/2014</w:t>
      </w:r>
      <w:r w:rsidRPr="00A83973">
        <w:rPr>
          <w:rFonts w:ascii="Arial" w:hAnsi="Arial" w:cs="Arial"/>
        </w:rPr>
        <w:t>, која чини саставни део Уговора.</w:t>
      </w:r>
    </w:p>
    <w:p w14:paraId="3F365C16" w14:textId="77777777" w:rsidR="00A83973" w:rsidRPr="00A83973" w:rsidRDefault="00A83973" w:rsidP="00A83973">
      <w:pPr>
        <w:tabs>
          <w:tab w:val="left" w:pos="567"/>
          <w:tab w:val="left" w:pos="1440"/>
        </w:tabs>
        <w:jc w:val="center"/>
        <w:rPr>
          <w:rFonts w:ascii="Arial" w:hAnsi="Arial" w:cs="Arial"/>
          <w:b/>
          <w:lang w:val="sr-Cyrl-CS"/>
        </w:rPr>
      </w:pPr>
      <w:r w:rsidRPr="00A83973">
        <w:rPr>
          <w:rFonts w:ascii="Arial" w:hAnsi="Arial" w:cs="Arial"/>
          <w:b/>
          <w:lang w:val="sr-Cyrl-CS"/>
        </w:rPr>
        <w:t>Члан 2.</w:t>
      </w:r>
    </w:p>
    <w:p w14:paraId="237785FF" w14:textId="77777777" w:rsidR="00A83973" w:rsidRPr="00A83973" w:rsidRDefault="00A83973" w:rsidP="00A83973">
      <w:pPr>
        <w:rPr>
          <w:rFonts w:ascii="Arial" w:hAnsi="Arial" w:cs="Arial"/>
          <w:lang w:val="sr-Cyrl-CS"/>
        </w:rPr>
      </w:pPr>
      <w:r w:rsidRPr="00A83973">
        <w:rPr>
          <w:rFonts w:ascii="Arial" w:hAnsi="Arial" w:cs="Arial"/>
          <w:lang w:val="sr-Cyrl-CS"/>
        </w:rPr>
        <w:t>Уговорне стране су сагласне да уговорена цена за извршење посла из члана 1. уговора износи ________ динара (словима: __________________________________ )</w:t>
      </w:r>
      <w:r w:rsidRPr="00A83973">
        <w:rPr>
          <w:rFonts w:ascii="Arial" w:hAnsi="Arial" w:cs="Arial"/>
        </w:rPr>
        <w:t xml:space="preserve"> </w:t>
      </w:r>
      <w:r w:rsidRPr="00A83973">
        <w:rPr>
          <w:rFonts w:ascii="Arial" w:hAnsi="Arial" w:cs="Arial"/>
          <w:lang w:val="sr-Cyrl-CS"/>
        </w:rPr>
        <w:t>без ПДВ-а, односно ________ (словима: ____________________________________ ) са ПДВ-ом.</w:t>
      </w:r>
      <w:r w:rsidRPr="00A83973">
        <w:rPr>
          <w:rFonts w:ascii="Arial" w:hAnsi="Arial" w:cs="Arial"/>
        </w:rPr>
        <w:t xml:space="preserve">  </w:t>
      </w:r>
    </w:p>
    <w:p w14:paraId="3B5C3E7C" w14:textId="77777777" w:rsidR="00A83973" w:rsidRPr="00A83973" w:rsidRDefault="00A83973" w:rsidP="00A83973">
      <w:pPr>
        <w:jc w:val="both"/>
        <w:rPr>
          <w:rFonts w:ascii="Arial" w:hAnsi="Arial" w:cs="Arial"/>
          <w:lang w:val="sr-Cyrl-CS"/>
        </w:rPr>
      </w:pPr>
      <w:r w:rsidRPr="00A83973">
        <w:rPr>
          <w:rFonts w:ascii="Arial" w:hAnsi="Arial" w:cs="Arial"/>
          <w:lang w:val="sr-Cyrl-CS"/>
        </w:rPr>
        <w:t>У коначну цену услуге урачунати су сви трошкови које давалац услуге има за извршење услуге (трошкови превоза за излазак на терен, ...)</w:t>
      </w:r>
      <w:r w:rsidRPr="00A83973">
        <w:rPr>
          <w:rFonts w:ascii="Arial" w:hAnsi="Arial" w:cs="Arial"/>
        </w:rPr>
        <w:t xml:space="preserve">                                  </w:t>
      </w:r>
    </w:p>
    <w:p w14:paraId="5CD5F363" w14:textId="77777777" w:rsidR="00A83973" w:rsidRPr="00A83973" w:rsidRDefault="00A83973" w:rsidP="00A83973">
      <w:pPr>
        <w:pStyle w:val="BodyText"/>
        <w:tabs>
          <w:tab w:val="left" w:pos="3705"/>
        </w:tabs>
        <w:spacing w:after="0"/>
        <w:jc w:val="center"/>
        <w:rPr>
          <w:rFonts w:ascii="Arial" w:hAnsi="Arial" w:cs="Arial"/>
          <w:b/>
        </w:rPr>
      </w:pPr>
      <w:r w:rsidRPr="00A83973">
        <w:rPr>
          <w:rFonts w:ascii="Arial" w:hAnsi="Arial" w:cs="Arial"/>
          <w:b/>
        </w:rPr>
        <w:t>Члан 3.</w:t>
      </w:r>
    </w:p>
    <w:p w14:paraId="16E6FCBA" w14:textId="77777777" w:rsidR="00A83973" w:rsidRPr="009A7836" w:rsidRDefault="00A83973" w:rsidP="00A83973">
      <w:pPr>
        <w:tabs>
          <w:tab w:val="num" w:pos="0"/>
          <w:tab w:val="left" w:pos="810"/>
        </w:tabs>
        <w:jc w:val="both"/>
        <w:rPr>
          <w:rFonts w:ascii="Arial" w:eastAsia="TimesNewRomanPSMT" w:hAnsi="Arial" w:cs="Arial"/>
          <w:lang w:val="sr-Cyrl-RS"/>
        </w:rPr>
      </w:pPr>
      <w:r w:rsidRPr="00A83973">
        <w:rPr>
          <w:rFonts w:ascii="Arial" w:hAnsi="Arial" w:cs="Arial"/>
        </w:rPr>
        <w:t xml:space="preserve">Наручилац се обавезује да на рачун Даваоца услуге, број _________________ код _____________________ банке, исплати уговорену цену </w:t>
      </w:r>
      <w:r w:rsidR="009A7836">
        <w:rPr>
          <w:rFonts w:ascii="Arial" w:hAnsi="Arial" w:cs="Arial"/>
          <w:lang w:val="sr-Cyrl-RS"/>
        </w:rPr>
        <w:t>након извршеног посла у законском року.</w:t>
      </w:r>
    </w:p>
    <w:p w14:paraId="367A244B" w14:textId="77777777" w:rsidR="00A83973" w:rsidRDefault="00A83973" w:rsidP="00A83973">
      <w:pPr>
        <w:tabs>
          <w:tab w:val="num" w:pos="0"/>
          <w:tab w:val="left" w:pos="810"/>
        </w:tabs>
        <w:jc w:val="both"/>
        <w:rPr>
          <w:rFonts w:ascii="Arial" w:hAnsi="Arial" w:cs="Arial"/>
          <w:lang w:val="sr-Cyrl-RS"/>
        </w:rPr>
      </w:pPr>
      <w:r w:rsidRPr="00A83973">
        <w:rPr>
          <w:rFonts w:ascii="Arial" w:hAnsi="Arial" w:cs="Arial"/>
        </w:rPr>
        <w:t xml:space="preserve">Цена услуге која је предмет овог Уговора, је фиксна и не може се мењати. </w:t>
      </w:r>
    </w:p>
    <w:p w14:paraId="06CF17FB" w14:textId="77777777" w:rsidR="009A7836" w:rsidRPr="009A7836" w:rsidRDefault="009A7836" w:rsidP="00A83973">
      <w:pPr>
        <w:tabs>
          <w:tab w:val="num" w:pos="0"/>
          <w:tab w:val="left" w:pos="810"/>
        </w:tabs>
        <w:jc w:val="both"/>
        <w:rPr>
          <w:rFonts w:ascii="Arial" w:hAnsi="Arial" w:cs="Arial"/>
          <w:lang w:val="sr-Cyrl-RS"/>
        </w:rPr>
      </w:pPr>
    </w:p>
    <w:p w14:paraId="51D7BDA4" w14:textId="77777777" w:rsidR="00A83973" w:rsidRPr="00A83973" w:rsidRDefault="00A83973" w:rsidP="00A83973">
      <w:pPr>
        <w:pStyle w:val="BodyText"/>
        <w:spacing w:after="0"/>
        <w:jc w:val="center"/>
        <w:rPr>
          <w:rFonts w:ascii="Arial" w:hAnsi="Arial" w:cs="Arial"/>
          <w:b/>
        </w:rPr>
      </w:pPr>
      <w:r w:rsidRPr="00A83973">
        <w:rPr>
          <w:rFonts w:ascii="Arial" w:hAnsi="Arial" w:cs="Arial"/>
          <w:b/>
        </w:rPr>
        <w:t>Члан 4.</w:t>
      </w:r>
    </w:p>
    <w:p w14:paraId="5C932507" w14:textId="77777777" w:rsidR="00A83973" w:rsidRPr="00A83973" w:rsidRDefault="00A83973" w:rsidP="00A83973">
      <w:pPr>
        <w:pStyle w:val="BodyText"/>
        <w:spacing w:after="0"/>
        <w:jc w:val="both"/>
        <w:rPr>
          <w:rFonts w:ascii="Arial" w:hAnsi="Arial" w:cs="Arial"/>
        </w:rPr>
      </w:pPr>
      <w:r w:rsidRPr="00A83973">
        <w:rPr>
          <w:rFonts w:ascii="Arial" w:hAnsi="Arial" w:cs="Arial"/>
        </w:rPr>
        <w:t>Пројекат из члана 1. овог уговора мора бити израђен у свему у складу са важећим Законом о планирању и изградњи.</w:t>
      </w:r>
    </w:p>
    <w:p w14:paraId="14005F54" w14:textId="77777777" w:rsidR="00A83973" w:rsidRPr="00A83973" w:rsidRDefault="00A83973" w:rsidP="00A83973">
      <w:pPr>
        <w:pStyle w:val="BodyText"/>
        <w:spacing w:after="0"/>
        <w:jc w:val="both"/>
        <w:rPr>
          <w:rFonts w:ascii="Arial" w:hAnsi="Arial" w:cs="Arial"/>
        </w:rPr>
      </w:pPr>
    </w:p>
    <w:p w14:paraId="6D55CE90" w14:textId="77777777" w:rsidR="00A83973" w:rsidRPr="00A83973" w:rsidRDefault="00A83973" w:rsidP="00A83973">
      <w:pPr>
        <w:pStyle w:val="BodyText"/>
        <w:spacing w:after="0"/>
        <w:jc w:val="center"/>
        <w:rPr>
          <w:rFonts w:ascii="Arial" w:hAnsi="Arial" w:cs="Arial"/>
          <w:b/>
        </w:rPr>
      </w:pPr>
      <w:r w:rsidRPr="00A83973">
        <w:rPr>
          <w:rFonts w:ascii="Arial" w:hAnsi="Arial" w:cs="Arial"/>
          <w:b/>
        </w:rPr>
        <w:t>Члан 5.</w:t>
      </w:r>
    </w:p>
    <w:p w14:paraId="0FE25B3C" w14:textId="77777777" w:rsidR="00A83973" w:rsidRPr="00A83973" w:rsidRDefault="00A83973" w:rsidP="00A83973">
      <w:pPr>
        <w:pStyle w:val="BodyText"/>
        <w:spacing w:after="0"/>
        <w:jc w:val="both"/>
        <w:rPr>
          <w:rFonts w:ascii="Arial" w:hAnsi="Arial" w:cs="Arial"/>
        </w:rPr>
      </w:pPr>
      <w:r w:rsidRPr="00A83973">
        <w:rPr>
          <w:rFonts w:ascii="Arial" w:hAnsi="Arial" w:cs="Arial"/>
        </w:rPr>
        <w:t>Наручилац је у обавези:</w:t>
      </w:r>
    </w:p>
    <w:p w14:paraId="79D2B614" w14:textId="77777777" w:rsidR="00A83973" w:rsidRPr="00A83973" w:rsidRDefault="00A83973" w:rsidP="00A83973">
      <w:pPr>
        <w:pStyle w:val="BodyText"/>
        <w:spacing w:after="0"/>
        <w:jc w:val="both"/>
        <w:rPr>
          <w:rFonts w:ascii="Arial" w:hAnsi="Arial" w:cs="Arial"/>
        </w:rPr>
      </w:pPr>
      <w:r w:rsidRPr="00A83973">
        <w:rPr>
          <w:rFonts w:ascii="Arial" w:hAnsi="Arial" w:cs="Arial"/>
        </w:rPr>
        <w:t>1. да дефинише пројектни задатак</w:t>
      </w:r>
    </w:p>
    <w:p w14:paraId="23A020B1" w14:textId="77777777" w:rsidR="00A83973" w:rsidRPr="00A83973" w:rsidRDefault="00A83973" w:rsidP="00A83973">
      <w:pPr>
        <w:pStyle w:val="BodyText"/>
        <w:spacing w:after="0"/>
        <w:jc w:val="both"/>
        <w:rPr>
          <w:rFonts w:ascii="Arial" w:hAnsi="Arial" w:cs="Arial"/>
        </w:rPr>
      </w:pPr>
      <w:r w:rsidRPr="00A83973">
        <w:rPr>
          <w:rFonts w:ascii="Arial" w:hAnsi="Arial" w:cs="Arial"/>
        </w:rPr>
        <w:t>2. да поштује рокове исплате из члана 3. овог уговора</w:t>
      </w:r>
    </w:p>
    <w:p w14:paraId="5112F0DB" w14:textId="77777777" w:rsidR="00A83973" w:rsidRPr="009A7836" w:rsidRDefault="00A83973" w:rsidP="009A7836">
      <w:pPr>
        <w:pStyle w:val="BodyText"/>
        <w:spacing w:after="0"/>
        <w:jc w:val="both"/>
        <w:rPr>
          <w:rFonts w:ascii="Arial" w:hAnsi="Arial" w:cs="Arial"/>
          <w:lang w:val="sr-Cyrl-RS"/>
        </w:rPr>
      </w:pPr>
      <w:r w:rsidRPr="00A83973">
        <w:rPr>
          <w:rFonts w:ascii="Arial" w:hAnsi="Arial" w:cs="Arial"/>
        </w:rPr>
        <w:t>3. да изврши све друге обавезе прописане овим уговором</w:t>
      </w:r>
    </w:p>
    <w:p w14:paraId="5EAED122" w14:textId="77777777" w:rsidR="00A83973" w:rsidRPr="00A83973" w:rsidRDefault="00A83973" w:rsidP="00A83973">
      <w:pPr>
        <w:pStyle w:val="BodyText"/>
        <w:spacing w:after="0"/>
        <w:jc w:val="center"/>
        <w:rPr>
          <w:rFonts w:ascii="Arial" w:hAnsi="Arial" w:cs="Arial"/>
          <w:b/>
        </w:rPr>
      </w:pPr>
    </w:p>
    <w:p w14:paraId="7399DB71" w14:textId="77777777" w:rsidR="00A83973" w:rsidRPr="00A83973" w:rsidRDefault="00A83973" w:rsidP="00A83973">
      <w:pPr>
        <w:pStyle w:val="BodyText"/>
        <w:spacing w:after="0"/>
        <w:jc w:val="center"/>
        <w:rPr>
          <w:rFonts w:ascii="Arial" w:hAnsi="Arial" w:cs="Arial"/>
          <w:b/>
        </w:rPr>
      </w:pPr>
      <w:r w:rsidRPr="00A83973">
        <w:rPr>
          <w:rFonts w:ascii="Arial" w:hAnsi="Arial" w:cs="Arial"/>
          <w:b/>
        </w:rPr>
        <w:t>Члан 6.</w:t>
      </w:r>
    </w:p>
    <w:p w14:paraId="708472F0" w14:textId="77777777" w:rsidR="00A83973" w:rsidRPr="00A83973" w:rsidRDefault="00A83973" w:rsidP="00A83973">
      <w:pPr>
        <w:pStyle w:val="BodyText"/>
        <w:spacing w:after="0"/>
        <w:jc w:val="both"/>
        <w:rPr>
          <w:rFonts w:ascii="Arial" w:hAnsi="Arial" w:cs="Arial"/>
        </w:rPr>
      </w:pPr>
      <w:r w:rsidRPr="00A83973">
        <w:rPr>
          <w:rFonts w:ascii="Arial" w:hAnsi="Arial" w:cs="Arial"/>
        </w:rPr>
        <w:t>Давалац услуге је у обавези:</w:t>
      </w:r>
    </w:p>
    <w:p w14:paraId="243A48D1" w14:textId="77777777" w:rsidR="00A83973" w:rsidRPr="00A83973" w:rsidRDefault="00A83973" w:rsidP="00A83973">
      <w:pPr>
        <w:pStyle w:val="BodyText"/>
        <w:spacing w:after="0"/>
        <w:jc w:val="both"/>
        <w:rPr>
          <w:rFonts w:ascii="Arial" w:hAnsi="Arial" w:cs="Arial"/>
        </w:rPr>
      </w:pPr>
      <w:r w:rsidRPr="00A83973">
        <w:rPr>
          <w:rFonts w:ascii="Arial" w:hAnsi="Arial" w:cs="Arial"/>
        </w:rPr>
        <w:t>1. Да се приликом израде пројектне документације придржава смерница датих у Пројектном задатку</w:t>
      </w:r>
    </w:p>
    <w:p w14:paraId="6B08357E" w14:textId="77777777" w:rsidR="00A83973" w:rsidRPr="00A83973" w:rsidRDefault="00A83973" w:rsidP="00A83973">
      <w:pPr>
        <w:pStyle w:val="BodyText"/>
        <w:spacing w:after="0"/>
        <w:jc w:val="both"/>
        <w:rPr>
          <w:rFonts w:ascii="Arial" w:hAnsi="Arial" w:cs="Arial"/>
        </w:rPr>
      </w:pPr>
      <w:r w:rsidRPr="00A83973">
        <w:rPr>
          <w:rFonts w:ascii="Arial" w:hAnsi="Arial" w:cs="Arial"/>
        </w:rPr>
        <w:t>2. Да о току израде пројектне документације обавештава Наручиоца</w:t>
      </w:r>
    </w:p>
    <w:p w14:paraId="34F90C20" w14:textId="77777777" w:rsidR="00A83973" w:rsidRPr="00A83973" w:rsidRDefault="00A83973" w:rsidP="00A83973">
      <w:pPr>
        <w:pStyle w:val="BodyText"/>
        <w:tabs>
          <w:tab w:val="left" w:pos="142"/>
          <w:tab w:val="left" w:pos="180"/>
          <w:tab w:val="left" w:pos="450"/>
        </w:tabs>
        <w:spacing w:after="0"/>
        <w:jc w:val="both"/>
        <w:rPr>
          <w:rFonts w:ascii="Arial" w:hAnsi="Arial" w:cs="Arial"/>
        </w:rPr>
      </w:pPr>
      <w:r w:rsidRPr="00A83973">
        <w:rPr>
          <w:rFonts w:ascii="Arial" w:hAnsi="Arial" w:cs="Arial"/>
        </w:rPr>
        <w:t>3. Да се приликом израде пројектне документације придржава важећег Закона о планирању и изградњи, Правилника и прописа и стандарда струке</w:t>
      </w:r>
    </w:p>
    <w:p w14:paraId="5152EA16" w14:textId="77777777" w:rsidR="00A83973" w:rsidRPr="00760069" w:rsidRDefault="00A83973" w:rsidP="00A83973">
      <w:pPr>
        <w:pStyle w:val="BodyText"/>
        <w:spacing w:after="0"/>
        <w:jc w:val="both"/>
        <w:rPr>
          <w:rFonts w:ascii="Arial" w:hAnsi="Arial" w:cs="Arial"/>
          <w:lang w:val="sr-Cyrl-RS"/>
        </w:rPr>
      </w:pPr>
      <w:r w:rsidRPr="007C49F8">
        <w:rPr>
          <w:rFonts w:ascii="Arial" w:hAnsi="Arial" w:cs="Arial"/>
        </w:rPr>
        <w:t>4. Да се приликом израде пројектне документације придржава рокова и да завршену пројектну документацију преда Наручиоцу у 5 (пет) примерака</w:t>
      </w:r>
      <w:r w:rsidR="007C49F8">
        <w:rPr>
          <w:rFonts w:ascii="Arial" w:hAnsi="Arial" w:cs="Arial"/>
        </w:rPr>
        <w:t xml:space="preserve"> </w:t>
      </w:r>
      <w:r w:rsidR="007C49F8">
        <w:rPr>
          <w:rFonts w:ascii="Arial" w:hAnsi="Arial" w:cs="Arial"/>
          <w:lang w:val="sr-Cyrl-RS"/>
        </w:rPr>
        <w:t xml:space="preserve">у аналогној (папирној) форми и </w:t>
      </w:r>
      <w:r w:rsidR="00AE26D8">
        <w:rPr>
          <w:rFonts w:ascii="Arial" w:hAnsi="Arial" w:cs="Arial"/>
          <w:lang w:val="sr-Cyrl-RS"/>
        </w:rPr>
        <w:t>1</w:t>
      </w:r>
      <w:r w:rsidR="007C49F8">
        <w:rPr>
          <w:rFonts w:ascii="Arial" w:hAnsi="Arial" w:cs="Arial"/>
          <w:lang w:val="sr-Cyrl-RS"/>
        </w:rPr>
        <w:t xml:space="preserve"> (</w:t>
      </w:r>
      <w:r w:rsidR="00AE26D8">
        <w:rPr>
          <w:rFonts w:ascii="Arial" w:hAnsi="Arial" w:cs="Arial"/>
          <w:lang w:val="sr-Cyrl-RS"/>
        </w:rPr>
        <w:t>један</w:t>
      </w:r>
      <w:r w:rsidR="007C49F8">
        <w:rPr>
          <w:rFonts w:ascii="Arial" w:hAnsi="Arial" w:cs="Arial"/>
          <w:lang w:val="sr-Cyrl-RS"/>
        </w:rPr>
        <w:t>) примерак у дигиталној форми.</w:t>
      </w:r>
      <w:r w:rsidR="009A7836">
        <w:rPr>
          <w:rFonts w:ascii="Arial" w:hAnsi="Arial" w:cs="Arial"/>
          <w:lang w:val="sr-Cyrl-RS"/>
        </w:rPr>
        <w:t xml:space="preserve"> </w:t>
      </w:r>
    </w:p>
    <w:p w14:paraId="74EB2C40" w14:textId="77777777" w:rsidR="00A83973" w:rsidRPr="00A83973" w:rsidRDefault="00A83973" w:rsidP="00A83973">
      <w:pPr>
        <w:pStyle w:val="BodyText"/>
        <w:spacing w:after="0"/>
        <w:jc w:val="both"/>
        <w:rPr>
          <w:rFonts w:ascii="Arial" w:hAnsi="Arial" w:cs="Arial"/>
        </w:rPr>
      </w:pPr>
      <w:r w:rsidRPr="00A83973">
        <w:rPr>
          <w:rFonts w:ascii="Arial" w:hAnsi="Arial" w:cs="Arial"/>
        </w:rPr>
        <w:lastRenderedPageBreak/>
        <w:t>5. Да у свему поступа по налозима Наручиоца, као и налозима надлежних органа Наручиоца.</w:t>
      </w:r>
    </w:p>
    <w:p w14:paraId="7D0D806B" w14:textId="77777777" w:rsidR="00A83973" w:rsidRDefault="00A83973" w:rsidP="00A83973">
      <w:pPr>
        <w:pStyle w:val="BodyText"/>
        <w:spacing w:after="0"/>
        <w:jc w:val="both"/>
        <w:rPr>
          <w:rFonts w:ascii="Arial" w:hAnsi="Arial" w:cs="Arial"/>
          <w:lang w:val="sr-Cyrl-RS"/>
        </w:rPr>
      </w:pPr>
      <w:r w:rsidRPr="00A83973">
        <w:rPr>
          <w:rFonts w:ascii="Arial" w:hAnsi="Arial" w:cs="Arial"/>
        </w:rPr>
        <w:t>6. Да изврши и све друге обавезе у складу са одредбама овог уговора.</w:t>
      </w:r>
    </w:p>
    <w:p w14:paraId="0A047BBD" w14:textId="77777777" w:rsidR="009A7836" w:rsidRPr="009A7836" w:rsidRDefault="009A7836" w:rsidP="00A83973">
      <w:pPr>
        <w:pStyle w:val="BodyText"/>
        <w:spacing w:after="0"/>
        <w:jc w:val="both"/>
        <w:rPr>
          <w:rFonts w:ascii="Arial" w:hAnsi="Arial" w:cs="Arial"/>
          <w:lang w:val="sr-Cyrl-RS"/>
        </w:rPr>
      </w:pPr>
    </w:p>
    <w:p w14:paraId="690BC6AB" w14:textId="77777777" w:rsidR="00A83973" w:rsidRPr="00A83973" w:rsidRDefault="00A83973" w:rsidP="00A83973">
      <w:pPr>
        <w:pStyle w:val="BodyText"/>
        <w:spacing w:after="0"/>
        <w:jc w:val="center"/>
        <w:rPr>
          <w:rFonts w:ascii="Arial" w:hAnsi="Arial" w:cs="Arial"/>
          <w:b/>
        </w:rPr>
      </w:pPr>
      <w:r w:rsidRPr="00A83973">
        <w:rPr>
          <w:rFonts w:ascii="Arial" w:hAnsi="Arial" w:cs="Arial"/>
          <w:b/>
        </w:rPr>
        <w:t>Члан 7.</w:t>
      </w:r>
    </w:p>
    <w:p w14:paraId="03D17321" w14:textId="77777777" w:rsidR="00A83973" w:rsidRDefault="00A83973" w:rsidP="00A83973">
      <w:pPr>
        <w:pStyle w:val="BodyText"/>
        <w:spacing w:after="0"/>
        <w:jc w:val="both"/>
        <w:rPr>
          <w:rFonts w:ascii="Arial" w:hAnsi="Arial" w:cs="Arial"/>
          <w:lang w:val="sr-Cyrl-RS"/>
        </w:rPr>
      </w:pPr>
      <w:r w:rsidRPr="00A83973">
        <w:rPr>
          <w:rFonts w:ascii="Arial" w:hAnsi="Arial" w:cs="Arial"/>
        </w:rPr>
        <w:t>Ако Давалац услуге не поступи по примедбама Наручиоца, недостаци ће бити отклоњени на његов трошак из средстава које Наручилац није исплатио по окончаној ситуацији.</w:t>
      </w:r>
    </w:p>
    <w:p w14:paraId="153A66C6" w14:textId="77777777" w:rsidR="009A7836" w:rsidRPr="009A7836" w:rsidRDefault="009A7836" w:rsidP="00A83973">
      <w:pPr>
        <w:pStyle w:val="BodyText"/>
        <w:spacing w:after="0"/>
        <w:jc w:val="both"/>
        <w:rPr>
          <w:rFonts w:ascii="Arial" w:hAnsi="Arial" w:cs="Arial"/>
          <w:lang w:val="sr-Cyrl-RS"/>
        </w:rPr>
      </w:pPr>
    </w:p>
    <w:p w14:paraId="7C856CBA" w14:textId="77777777" w:rsidR="00A83973" w:rsidRPr="00A83973" w:rsidRDefault="00A83973" w:rsidP="00A83973">
      <w:pPr>
        <w:pStyle w:val="BodyText"/>
        <w:spacing w:after="0"/>
        <w:jc w:val="center"/>
        <w:rPr>
          <w:rFonts w:ascii="Arial" w:hAnsi="Arial" w:cs="Arial"/>
          <w:b/>
        </w:rPr>
      </w:pPr>
      <w:r w:rsidRPr="00A83973">
        <w:rPr>
          <w:rFonts w:ascii="Arial" w:hAnsi="Arial" w:cs="Arial"/>
          <w:b/>
        </w:rPr>
        <w:t>Члан 8.</w:t>
      </w:r>
    </w:p>
    <w:p w14:paraId="25A9219E" w14:textId="77777777" w:rsidR="00A83973" w:rsidRPr="00A83973" w:rsidRDefault="00A83973" w:rsidP="00A83973">
      <w:pPr>
        <w:pStyle w:val="BodyText"/>
        <w:spacing w:after="0"/>
        <w:jc w:val="both"/>
        <w:rPr>
          <w:rFonts w:ascii="Arial" w:hAnsi="Arial" w:cs="Arial"/>
        </w:rPr>
      </w:pPr>
      <w:r w:rsidRPr="00A83973">
        <w:rPr>
          <w:rFonts w:ascii="Arial" w:hAnsi="Arial" w:cs="Arial"/>
        </w:rPr>
        <w:t xml:space="preserve">Давалац услуге се обавезује да пројекат из члана 1. Уговора преда Наручиоцу </w:t>
      </w:r>
      <w:r w:rsidR="00AE26D8">
        <w:rPr>
          <w:rFonts w:ascii="Arial" w:hAnsi="Arial" w:cs="Arial"/>
          <w:lang w:val="sr-Cyrl-RS"/>
        </w:rPr>
        <w:t>не касније од 15. новембра 2014. године</w:t>
      </w:r>
      <w:r w:rsidRPr="00A83973">
        <w:rPr>
          <w:rFonts w:ascii="Arial" w:hAnsi="Arial" w:cs="Arial"/>
        </w:rPr>
        <w:t xml:space="preserve">. </w:t>
      </w:r>
    </w:p>
    <w:p w14:paraId="647B8296" w14:textId="77777777" w:rsidR="009A7836" w:rsidRDefault="009A7836" w:rsidP="00A83973">
      <w:pPr>
        <w:pStyle w:val="BodyText"/>
        <w:spacing w:after="0"/>
        <w:jc w:val="center"/>
        <w:rPr>
          <w:rFonts w:ascii="Arial" w:hAnsi="Arial" w:cs="Arial"/>
          <w:lang w:val="sr-Cyrl-RS"/>
        </w:rPr>
      </w:pPr>
    </w:p>
    <w:p w14:paraId="714DACAD" w14:textId="77777777" w:rsidR="00A83973" w:rsidRPr="00A83973" w:rsidRDefault="00A83973" w:rsidP="00A83973">
      <w:pPr>
        <w:pStyle w:val="BodyText"/>
        <w:spacing w:after="0"/>
        <w:jc w:val="center"/>
        <w:rPr>
          <w:rFonts w:ascii="Arial" w:hAnsi="Arial" w:cs="Arial"/>
          <w:b/>
        </w:rPr>
      </w:pPr>
      <w:r w:rsidRPr="00A83973">
        <w:rPr>
          <w:rFonts w:ascii="Arial" w:hAnsi="Arial" w:cs="Arial"/>
          <w:b/>
        </w:rPr>
        <w:t>Члан 9.</w:t>
      </w:r>
    </w:p>
    <w:p w14:paraId="4BE6502C" w14:textId="77777777" w:rsidR="00A83973" w:rsidRPr="00A83973" w:rsidRDefault="00A83973" w:rsidP="00A83973">
      <w:pPr>
        <w:pStyle w:val="BodyText"/>
        <w:spacing w:after="0"/>
        <w:jc w:val="both"/>
        <w:rPr>
          <w:rFonts w:ascii="Arial" w:hAnsi="Arial" w:cs="Arial"/>
        </w:rPr>
      </w:pPr>
      <w:r w:rsidRPr="00A83973">
        <w:rPr>
          <w:rFonts w:ascii="Arial" w:hAnsi="Arial" w:cs="Arial"/>
        </w:rPr>
        <w:t>Давалац услуге има право да захтева продужење рокова за израду пројекта из члана 1</w:t>
      </w:r>
      <w:r w:rsidR="009A7836">
        <w:rPr>
          <w:rFonts w:ascii="Arial" w:hAnsi="Arial" w:cs="Arial"/>
        </w:rPr>
        <w:t xml:space="preserve">. </w:t>
      </w:r>
      <w:r w:rsidR="009A7836">
        <w:rPr>
          <w:rFonts w:ascii="Arial" w:hAnsi="Arial" w:cs="Arial"/>
          <w:lang w:val="sr-Cyrl-RS"/>
        </w:rPr>
        <w:t>У</w:t>
      </w:r>
      <w:r w:rsidRPr="00A83973">
        <w:rPr>
          <w:rFonts w:ascii="Arial" w:hAnsi="Arial" w:cs="Arial"/>
        </w:rPr>
        <w:t>говора када је због неиспуњења обавезе Наручиоца у достављању података или због промењених околности био спречен да изради пројекат или његове појединачне делове.</w:t>
      </w:r>
    </w:p>
    <w:p w14:paraId="5D9E9467" w14:textId="77777777" w:rsidR="00A83973" w:rsidRDefault="00A83973" w:rsidP="00A83973">
      <w:pPr>
        <w:pStyle w:val="BodyText"/>
        <w:spacing w:after="0"/>
        <w:jc w:val="both"/>
        <w:rPr>
          <w:rFonts w:ascii="Arial" w:hAnsi="Arial" w:cs="Arial"/>
          <w:lang w:val="sr-Cyrl-RS"/>
        </w:rPr>
      </w:pPr>
      <w:r w:rsidRPr="00A83973">
        <w:rPr>
          <w:rFonts w:ascii="Arial" w:hAnsi="Arial" w:cs="Arial"/>
        </w:rPr>
        <w:t>Уговорне стране ће продужење рока одредити према трајању сметње.</w:t>
      </w:r>
    </w:p>
    <w:p w14:paraId="27B02D41" w14:textId="77777777" w:rsidR="00760069" w:rsidRPr="00760069" w:rsidRDefault="00760069" w:rsidP="00A83973">
      <w:pPr>
        <w:pStyle w:val="BodyText"/>
        <w:spacing w:after="0"/>
        <w:jc w:val="both"/>
        <w:rPr>
          <w:rFonts w:ascii="Arial" w:hAnsi="Arial" w:cs="Arial"/>
          <w:lang w:val="sr-Cyrl-RS"/>
        </w:rPr>
      </w:pPr>
    </w:p>
    <w:p w14:paraId="2CC4D76E" w14:textId="77777777" w:rsidR="00A83973" w:rsidRPr="00A83973" w:rsidRDefault="00A83973" w:rsidP="00A83973">
      <w:pPr>
        <w:pStyle w:val="BodyText"/>
        <w:spacing w:after="0"/>
        <w:jc w:val="center"/>
        <w:rPr>
          <w:rFonts w:ascii="Arial" w:hAnsi="Arial" w:cs="Arial"/>
          <w:b/>
        </w:rPr>
      </w:pPr>
      <w:r w:rsidRPr="00A83973">
        <w:rPr>
          <w:rFonts w:ascii="Arial" w:hAnsi="Arial" w:cs="Arial"/>
          <w:b/>
        </w:rPr>
        <w:t>Члан 10.</w:t>
      </w:r>
    </w:p>
    <w:p w14:paraId="16894F03" w14:textId="77777777" w:rsidR="00A83973" w:rsidRPr="00A83973" w:rsidRDefault="00A83973" w:rsidP="00A83973">
      <w:pPr>
        <w:pStyle w:val="BodyText"/>
        <w:spacing w:after="0"/>
        <w:jc w:val="both"/>
        <w:rPr>
          <w:rFonts w:ascii="Arial" w:hAnsi="Arial" w:cs="Arial"/>
        </w:rPr>
      </w:pPr>
      <w:r w:rsidRPr="00A83973">
        <w:rPr>
          <w:rFonts w:ascii="Arial" w:hAnsi="Arial" w:cs="Arial"/>
        </w:rPr>
        <w:t xml:space="preserve">Наручилац је обавезан да прегледа пројекат из члана 1. уговора, да о евентуалним недостацима и по </w:t>
      </w:r>
      <w:r w:rsidR="00553F83">
        <w:rPr>
          <w:rFonts w:ascii="Arial" w:hAnsi="Arial" w:cs="Arial"/>
          <w:lang w:val="sr-Cyrl-RS"/>
        </w:rPr>
        <w:t>савету</w:t>
      </w:r>
      <w:r w:rsidRPr="00A83973">
        <w:rPr>
          <w:rFonts w:ascii="Arial" w:hAnsi="Arial" w:cs="Arial"/>
        </w:rPr>
        <w:t xml:space="preserve"> од стране </w:t>
      </w:r>
      <w:r w:rsidR="00553F83">
        <w:rPr>
          <w:rFonts w:ascii="Arial" w:hAnsi="Arial" w:cs="Arial"/>
          <w:lang w:val="sr-Cyrl-RS"/>
        </w:rPr>
        <w:t>стручног</w:t>
      </w:r>
      <w:r w:rsidRPr="00A83973">
        <w:rPr>
          <w:rFonts w:ascii="Arial" w:hAnsi="Arial" w:cs="Arial"/>
        </w:rPr>
        <w:t xml:space="preserve"> лица без одлагања обавести Даваоца услуге и остави му примерен рок за отклањање недостатака.</w:t>
      </w:r>
    </w:p>
    <w:p w14:paraId="2CA8D479" w14:textId="77777777" w:rsidR="00A83973" w:rsidRPr="00A83973" w:rsidRDefault="00A83973" w:rsidP="00A83973">
      <w:pPr>
        <w:pStyle w:val="BodyText"/>
        <w:spacing w:after="0"/>
        <w:jc w:val="both"/>
        <w:rPr>
          <w:rFonts w:ascii="Arial" w:hAnsi="Arial" w:cs="Arial"/>
        </w:rPr>
      </w:pPr>
      <w:r w:rsidRPr="00A83973">
        <w:rPr>
          <w:rFonts w:ascii="Arial" w:hAnsi="Arial" w:cs="Arial"/>
        </w:rPr>
        <w:t xml:space="preserve">Давалац услуге је дужан да поступи по примедбама Наручиоца и отклони недостатке у пројекту. </w:t>
      </w:r>
    </w:p>
    <w:p w14:paraId="63EBEA24" w14:textId="77777777" w:rsidR="00A83973" w:rsidRPr="00A83973" w:rsidRDefault="00760069" w:rsidP="00A83973">
      <w:pPr>
        <w:pStyle w:val="BodyText"/>
        <w:spacing w:after="0"/>
        <w:jc w:val="both"/>
        <w:rPr>
          <w:rFonts w:ascii="Arial" w:hAnsi="Arial" w:cs="Arial"/>
        </w:rPr>
      </w:pPr>
      <w:r>
        <w:rPr>
          <w:rFonts w:ascii="Arial" w:hAnsi="Arial" w:cs="Arial"/>
        </w:rPr>
        <w:t xml:space="preserve">Ако </w:t>
      </w:r>
      <w:r>
        <w:rPr>
          <w:rFonts w:ascii="Arial" w:hAnsi="Arial" w:cs="Arial"/>
          <w:lang w:val="sr-Cyrl-RS"/>
        </w:rPr>
        <w:t>Д</w:t>
      </w:r>
      <w:r w:rsidR="00A83973" w:rsidRPr="00A83973">
        <w:rPr>
          <w:rFonts w:ascii="Arial" w:hAnsi="Arial" w:cs="Arial"/>
        </w:rPr>
        <w:t>авалац услуге не отклони недостатак до</w:t>
      </w:r>
      <w:r w:rsidR="00AE26D8">
        <w:rPr>
          <w:rFonts w:ascii="Arial" w:hAnsi="Arial" w:cs="Arial"/>
        </w:rPr>
        <w:t xml:space="preserve"> истека </w:t>
      </w:r>
      <w:r w:rsidR="00A83973" w:rsidRPr="00A83973">
        <w:rPr>
          <w:rFonts w:ascii="Arial" w:hAnsi="Arial" w:cs="Arial"/>
        </w:rPr>
        <w:t>рока из става 1. овог члана, Наручилац може да раскине уговор.</w:t>
      </w:r>
    </w:p>
    <w:p w14:paraId="6C824C27" w14:textId="77777777" w:rsidR="00760069" w:rsidRDefault="00A83973" w:rsidP="00760069">
      <w:pPr>
        <w:pStyle w:val="BodyText"/>
        <w:spacing w:after="0"/>
        <w:jc w:val="both"/>
        <w:rPr>
          <w:rFonts w:ascii="Arial" w:hAnsi="Arial" w:cs="Arial"/>
          <w:lang w:val="sr-Cyrl-RS"/>
        </w:rPr>
      </w:pPr>
      <w:r w:rsidRPr="00A83973">
        <w:rPr>
          <w:rFonts w:ascii="Arial" w:hAnsi="Arial" w:cs="Arial"/>
        </w:rPr>
        <w:t>У случају из претходног става, Наручилац има право да од Даваоца услуге захтева накнаду штете.</w:t>
      </w:r>
    </w:p>
    <w:p w14:paraId="5DB075A4" w14:textId="77777777" w:rsidR="00760069" w:rsidRPr="00760069" w:rsidRDefault="00760069" w:rsidP="00760069">
      <w:pPr>
        <w:pStyle w:val="BodyText"/>
        <w:spacing w:after="0"/>
        <w:jc w:val="both"/>
        <w:rPr>
          <w:rFonts w:ascii="Arial" w:hAnsi="Arial" w:cs="Arial"/>
          <w:lang w:val="sr-Cyrl-RS"/>
        </w:rPr>
      </w:pPr>
    </w:p>
    <w:p w14:paraId="559E0FFC" w14:textId="77777777" w:rsidR="00A83973" w:rsidRPr="00A83973" w:rsidRDefault="00A83973" w:rsidP="00A83973">
      <w:pPr>
        <w:pStyle w:val="BodyText"/>
        <w:spacing w:after="0"/>
        <w:jc w:val="center"/>
        <w:rPr>
          <w:rFonts w:ascii="Arial" w:hAnsi="Arial" w:cs="Arial"/>
          <w:b/>
        </w:rPr>
      </w:pPr>
      <w:r w:rsidRPr="00A83973">
        <w:rPr>
          <w:rFonts w:ascii="Arial" w:hAnsi="Arial" w:cs="Arial"/>
          <w:b/>
        </w:rPr>
        <w:t>Члан 11.</w:t>
      </w:r>
    </w:p>
    <w:p w14:paraId="2BD8169B" w14:textId="77777777" w:rsidR="00A83973" w:rsidRDefault="00760069" w:rsidP="00A83973">
      <w:pPr>
        <w:pStyle w:val="BodyText"/>
        <w:spacing w:after="0"/>
        <w:jc w:val="both"/>
        <w:rPr>
          <w:rFonts w:ascii="Arial" w:hAnsi="Arial" w:cs="Arial"/>
          <w:lang w:val="sr-Cyrl-RS"/>
        </w:rPr>
      </w:pPr>
      <w:r>
        <w:rPr>
          <w:rFonts w:ascii="Arial" w:hAnsi="Arial" w:cs="Arial"/>
        </w:rPr>
        <w:t xml:space="preserve">Ако </w:t>
      </w:r>
      <w:r>
        <w:rPr>
          <w:rFonts w:ascii="Arial" w:hAnsi="Arial" w:cs="Arial"/>
          <w:lang w:val="sr-Cyrl-RS"/>
        </w:rPr>
        <w:t>Д</w:t>
      </w:r>
      <w:r w:rsidR="00A83973" w:rsidRPr="00A83973">
        <w:rPr>
          <w:rFonts w:ascii="Arial" w:hAnsi="Arial" w:cs="Arial"/>
        </w:rPr>
        <w:t>авалац услуге не изврши уговорну обавезу у року из члана 8.</w:t>
      </w:r>
      <w:r w:rsidR="00A83973" w:rsidRPr="00A83973">
        <w:rPr>
          <w:rFonts w:ascii="Arial" w:hAnsi="Arial" w:cs="Arial"/>
          <w:lang w:val="sr-Latn-CS"/>
        </w:rPr>
        <w:t xml:space="preserve"> </w:t>
      </w:r>
      <w:r w:rsidR="00A83973" w:rsidRPr="00A83973">
        <w:rPr>
          <w:rFonts w:ascii="Arial" w:hAnsi="Arial" w:cs="Arial"/>
        </w:rPr>
        <w:t>У</w:t>
      </w:r>
      <w:r w:rsidR="00A83973" w:rsidRPr="00A83973">
        <w:rPr>
          <w:rFonts w:ascii="Arial" w:hAnsi="Arial" w:cs="Arial"/>
          <w:lang w:val="sr-Latn-CS"/>
        </w:rPr>
        <w:t>говора</w:t>
      </w:r>
      <w:r w:rsidR="00A83973" w:rsidRPr="00A83973">
        <w:rPr>
          <w:rFonts w:ascii="Arial" w:hAnsi="Arial" w:cs="Arial"/>
        </w:rPr>
        <w:t>, дужан је да Наручиоцу плати уговорну казну у износу од 2 промила за сваки дан закашњења, а највише до 5% укупно уговорене цене из члана 2. став 1. уговора.</w:t>
      </w:r>
    </w:p>
    <w:p w14:paraId="1BE80CE8" w14:textId="77777777" w:rsidR="00760069" w:rsidRPr="00760069" w:rsidRDefault="00760069" w:rsidP="00A83973">
      <w:pPr>
        <w:pStyle w:val="BodyText"/>
        <w:spacing w:after="0"/>
        <w:jc w:val="both"/>
        <w:rPr>
          <w:rFonts w:ascii="Arial" w:hAnsi="Arial" w:cs="Arial"/>
          <w:lang w:val="sr-Cyrl-RS"/>
        </w:rPr>
      </w:pPr>
    </w:p>
    <w:p w14:paraId="3043D688" w14:textId="77777777" w:rsidR="00A83973" w:rsidRPr="00A83973" w:rsidRDefault="00A83973" w:rsidP="00A83973">
      <w:pPr>
        <w:pStyle w:val="BodyText"/>
        <w:spacing w:after="0"/>
        <w:jc w:val="center"/>
        <w:rPr>
          <w:rFonts w:ascii="Arial" w:hAnsi="Arial" w:cs="Arial"/>
          <w:b/>
        </w:rPr>
      </w:pPr>
      <w:r w:rsidRPr="00A83973">
        <w:rPr>
          <w:rFonts w:ascii="Arial" w:hAnsi="Arial" w:cs="Arial"/>
          <w:b/>
        </w:rPr>
        <w:t>Члан 12.</w:t>
      </w:r>
    </w:p>
    <w:p w14:paraId="3589E65D" w14:textId="77777777" w:rsidR="00A83973" w:rsidRDefault="00A83973" w:rsidP="00A83973">
      <w:pPr>
        <w:pStyle w:val="BodyText"/>
        <w:spacing w:after="0"/>
        <w:jc w:val="both"/>
        <w:rPr>
          <w:rFonts w:ascii="Arial" w:hAnsi="Arial" w:cs="Arial"/>
          <w:lang w:val="sr-Cyrl-RS"/>
        </w:rPr>
      </w:pPr>
      <w:r w:rsidRPr="00A83973">
        <w:rPr>
          <w:rFonts w:ascii="Arial" w:hAnsi="Arial" w:cs="Arial"/>
        </w:rPr>
        <w:t>Уговорне стране су сагласне да измене и допуне уговора врше уз обострану сагласност и у пис</w:t>
      </w:r>
      <w:r w:rsidR="00E5522F">
        <w:rPr>
          <w:rFonts w:ascii="Arial" w:hAnsi="Arial" w:cs="Arial"/>
          <w:lang w:val="sr-Cyrl-RS"/>
        </w:rPr>
        <w:t>а</w:t>
      </w:r>
      <w:r w:rsidRPr="00A83973">
        <w:rPr>
          <w:rFonts w:ascii="Arial" w:hAnsi="Arial" w:cs="Arial"/>
        </w:rPr>
        <w:t>ној форми.</w:t>
      </w:r>
    </w:p>
    <w:p w14:paraId="06575827" w14:textId="77777777" w:rsidR="00760069" w:rsidRPr="00760069" w:rsidRDefault="00760069" w:rsidP="00A83973">
      <w:pPr>
        <w:pStyle w:val="BodyText"/>
        <w:spacing w:after="0"/>
        <w:jc w:val="both"/>
        <w:rPr>
          <w:rFonts w:ascii="Arial" w:hAnsi="Arial" w:cs="Arial"/>
          <w:lang w:val="sr-Cyrl-RS"/>
        </w:rPr>
      </w:pPr>
    </w:p>
    <w:p w14:paraId="5FDD85E4" w14:textId="77777777" w:rsidR="00A83973" w:rsidRPr="00A83973" w:rsidRDefault="00A83973" w:rsidP="00A83973">
      <w:pPr>
        <w:pStyle w:val="BodyText"/>
        <w:spacing w:after="0"/>
        <w:jc w:val="center"/>
        <w:rPr>
          <w:rFonts w:ascii="Arial" w:hAnsi="Arial" w:cs="Arial"/>
          <w:b/>
        </w:rPr>
      </w:pPr>
      <w:r w:rsidRPr="00A83973">
        <w:rPr>
          <w:rFonts w:ascii="Arial" w:hAnsi="Arial" w:cs="Arial"/>
          <w:b/>
        </w:rPr>
        <w:t>Члан 13.</w:t>
      </w:r>
    </w:p>
    <w:p w14:paraId="50665EBC" w14:textId="77777777" w:rsidR="00A83973" w:rsidRPr="00A83973" w:rsidRDefault="00A83973" w:rsidP="00A83973">
      <w:pPr>
        <w:pStyle w:val="BodyText"/>
        <w:spacing w:after="0"/>
        <w:jc w:val="both"/>
        <w:rPr>
          <w:rFonts w:ascii="Arial" w:hAnsi="Arial" w:cs="Arial"/>
        </w:rPr>
      </w:pPr>
      <w:r w:rsidRPr="00A83973">
        <w:rPr>
          <w:rFonts w:ascii="Arial" w:hAnsi="Arial" w:cs="Arial"/>
        </w:rPr>
        <w:t>Уговор се може раскинути у случају више силе једностраном изјавом воље сваке од уговорних страна.</w:t>
      </w:r>
    </w:p>
    <w:p w14:paraId="024D2326" w14:textId="77777777" w:rsidR="00A83973" w:rsidRPr="00A83973" w:rsidRDefault="00A83973" w:rsidP="00A83973">
      <w:pPr>
        <w:pStyle w:val="BodyText"/>
        <w:spacing w:after="0"/>
        <w:jc w:val="both"/>
        <w:rPr>
          <w:rFonts w:ascii="Arial" w:hAnsi="Arial" w:cs="Arial"/>
        </w:rPr>
      </w:pPr>
      <w:r w:rsidRPr="00A83973">
        <w:rPr>
          <w:rFonts w:ascii="Arial" w:hAnsi="Arial" w:cs="Arial"/>
        </w:rPr>
        <w:t xml:space="preserve">Уговорна страна која се позива на случај више силе дужна је да га другој страни уредно пријави и на одговарајући начин јавним исправама докаже у року од 8 (осам) дана од дана наступања случаја. </w:t>
      </w:r>
    </w:p>
    <w:p w14:paraId="644A1BE7" w14:textId="77777777" w:rsidR="00A83973" w:rsidRPr="00A83973" w:rsidRDefault="00A83973" w:rsidP="00A83973">
      <w:pPr>
        <w:pStyle w:val="BodyText"/>
        <w:spacing w:after="0"/>
        <w:jc w:val="both"/>
        <w:rPr>
          <w:rFonts w:ascii="Arial" w:hAnsi="Arial" w:cs="Arial"/>
        </w:rPr>
      </w:pPr>
      <w:r w:rsidRPr="00A83973">
        <w:rPr>
          <w:rFonts w:ascii="Arial" w:hAnsi="Arial" w:cs="Arial"/>
        </w:rPr>
        <w:t>Као случај више силе сматрају се догађаји који су се јавили после закључења уговора неизоставно испуњавају два услова:</w:t>
      </w:r>
    </w:p>
    <w:p w14:paraId="0A1D687B" w14:textId="77777777" w:rsidR="00A83973" w:rsidRPr="00A83973" w:rsidRDefault="00A83973" w:rsidP="00A83973">
      <w:pPr>
        <w:pStyle w:val="BodyText"/>
        <w:spacing w:after="0"/>
        <w:jc w:val="both"/>
        <w:rPr>
          <w:rFonts w:ascii="Arial" w:hAnsi="Arial" w:cs="Arial"/>
        </w:rPr>
      </w:pPr>
      <w:r w:rsidRPr="00A83973">
        <w:rPr>
          <w:rFonts w:ascii="Arial" w:hAnsi="Arial" w:cs="Arial"/>
        </w:rPr>
        <w:t>1) да спречавају извршење уговора;</w:t>
      </w:r>
    </w:p>
    <w:p w14:paraId="253DEEF5" w14:textId="77777777" w:rsidR="00A83973" w:rsidRPr="00A83973" w:rsidRDefault="00A83973" w:rsidP="00A83973">
      <w:pPr>
        <w:pStyle w:val="BodyText"/>
        <w:spacing w:after="0"/>
        <w:jc w:val="both"/>
        <w:rPr>
          <w:rFonts w:ascii="Arial" w:hAnsi="Arial" w:cs="Arial"/>
        </w:rPr>
      </w:pPr>
      <w:r w:rsidRPr="00A83973">
        <w:rPr>
          <w:rFonts w:ascii="Arial" w:hAnsi="Arial" w:cs="Arial"/>
        </w:rPr>
        <w:lastRenderedPageBreak/>
        <w:t>2) да спречена страна није могла својом вољом утицати на тај догађај, односно да појаву овог догађаја није изазвала нити га је могла разумно предвидети.</w:t>
      </w:r>
    </w:p>
    <w:p w14:paraId="5404F04A" w14:textId="77777777" w:rsidR="00A83973" w:rsidRDefault="00A83973" w:rsidP="00A83973">
      <w:pPr>
        <w:pStyle w:val="BodyText"/>
        <w:spacing w:after="0"/>
        <w:jc w:val="both"/>
        <w:rPr>
          <w:rFonts w:ascii="Arial" w:hAnsi="Arial" w:cs="Arial"/>
          <w:lang w:val="sr-Cyrl-RS"/>
        </w:rPr>
      </w:pPr>
      <w:r w:rsidRPr="00A83973">
        <w:rPr>
          <w:rFonts w:ascii="Arial" w:hAnsi="Arial" w:cs="Arial"/>
        </w:rPr>
        <w:t>Уговор ће бити раскинут ако стање или последице изазване случајем више силе буду трајале више од 3 (три) месеца од дана настанка.</w:t>
      </w:r>
    </w:p>
    <w:p w14:paraId="5C832511" w14:textId="77777777" w:rsidR="00553F83" w:rsidRPr="00553F83" w:rsidRDefault="00553F83" w:rsidP="00A83973">
      <w:pPr>
        <w:pStyle w:val="BodyText"/>
        <w:spacing w:after="0"/>
        <w:jc w:val="both"/>
        <w:rPr>
          <w:rFonts w:ascii="Arial" w:hAnsi="Arial" w:cs="Arial"/>
          <w:lang w:val="sr-Cyrl-RS"/>
        </w:rPr>
      </w:pPr>
    </w:p>
    <w:p w14:paraId="2E31E361" w14:textId="77777777" w:rsidR="00760069" w:rsidRPr="00760069" w:rsidRDefault="00760069" w:rsidP="00A83973">
      <w:pPr>
        <w:pStyle w:val="BodyText"/>
        <w:spacing w:after="0"/>
        <w:jc w:val="both"/>
        <w:rPr>
          <w:rFonts w:ascii="Arial" w:hAnsi="Arial" w:cs="Arial"/>
          <w:lang w:val="sr-Cyrl-RS"/>
        </w:rPr>
      </w:pPr>
    </w:p>
    <w:p w14:paraId="4AECD0C9" w14:textId="77777777" w:rsidR="00A83973" w:rsidRPr="00A83973" w:rsidRDefault="00A83973" w:rsidP="00A83973">
      <w:pPr>
        <w:pStyle w:val="BodyText"/>
        <w:spacing w:after="0"/>
        <w:jc w:val="center"/>
        <w:rPr>
          <w:rFonts w:ascii="Arial" w:hAnsi="Arial" w:cs="Arial"/>
          <w:b/>
        </w:rPr>
      </w:pPr>
      <w:r w:rsidRPr="00A83973">
        <w:rPr>
          <w:rFonts w:ascii="Arial" w:hAnsi="Arial" w:cs="Arial"/>
          <w:b/>
        </w:rPr>
        <w:t>Члан 14.</w:t>
      </w:r>
    </w:p>
    <w:p w14:paraId="7A1292F8" w14:textId="77777777" w:rsidR="00A83973" w:rsidRPr="00A83973" w:rsidRDefault="00A83973" w:rsidP="00A83973">
      <w:pPr>
        <w:pStyle w:val="BodyText"/>
        <w:spacing w:after="0"/>
        <w:jc w:val="both"/>
        <w:rPr>
          <w:rFonts w:ascii="Arial" w:hAnsi="Arial" w:cs="Arial"/>
        </w:rPr>
      </w:pPr>
      <w:r w:rsidRPr="00A83973">
        <w:rPr>
          <w:rFonts w:ascii="Arial" w:hAnsi="Arial" w:cs="Arial"/>
        </w:rPr>
        <w:t xml:space="preserve">Овај уговор се може раскинути: </w:t>
      </w:r>
    </w:p>
    <w:p w14:paraId="359D4023" w14:textId="77777777" w:rsidR="00A83973" w:rsidRPr="00A83973" w:rsidRDefault="00A83973" w:rsidP="00A83973">
      <w:pPr>
        <w:pStyle w:val="BodyText"/>
        <w:spacing w:after="0"/>
        <w:jc w:val="both"/>
        <w:rPr>
          <w:rFonts w:ascii="Arial" w:hAnsi="Arial" w:cs="Arial"/>
        </w:rPr>
      </w:pPr>
      <w:r w:rsidRPr="00A83973">
        <w:rPr>
          <w:rFonts w:ascii="Arial" w:hAnsi="Arial" w:cs="Arial"/>
        </w:rPr>
        <w:t xml:space="preserve">- ако Давалац услуге не изврши услугу по квалитету, правилима струке у року, а према понуди број ________________ од _____ </w:t>
      </w:r>
      <w:r w:rsidR="006A4983">
        <w:rPr>
          <w:rFonts w:ascii="Arial" w:hAnsi="Arial" w:cs="Arial"/>
          <w:lang w:val="sr-Cyrl-RS"/>
        </w:rPr>
        <w:t xml:space="preserve">2014. године </w:t>
      </w:r>
      <w:r w:rsidRPr="00A83973">
        <w:rPr>
          <w:rFonts w:ascii="Arial" w:hAnsi="Arial" w:cs="Arial"/>
        </w:rPr>
        <w:t>и условима из овог уговора.</w:t>
      </w:r>
    </w:p>
    <w:p w14:paraId="6CB244EC" w14:textId="77777777" w:rsidR="00A83973" w:rsidRPr="00A83973" w:rsidRDefault="00A83973" w:rsidP="00A83973">
      <w:pPr>
        <w:pStyle w:val="BodyText"/>
        <w:spacing w:after="0"/>
        <w:jc w:val="both"/>
        <w:rPr>
          <w:rFonts w:ascii="Arial" w:hAnsi="Arial" w:cs="Arial"/>
        </w:rPr>
      </w:pPr>
      <w:r w:rsidRPr="00A83973">
        <w:rPr>
          <w:rFonts w:ascii="Arial" w:hAnsi="Arial" w:cs="Arial"/>
        </w:rPr>
        <w:t>- уколико услед непредвиђених околности у моменту закључења уговора (већих поремећаја на тржишту и слично) не може остварити сврха уговора;</w:t>
      </w:r>
    </w:p>
    <w:p w14:paraId="0E0AF325" w14:textId="77777777" w:rsidR="00A83973" w:rsidRPr="00A83973" w:rsidRDefault="00A83973" w:rsidP="00A83973">
      <w:pPr>
        <w:pStyle w:val="BodyText"/>
        <w:spacing w:after="0"/>
        <w:jc w:val="both"/>
        <w:rPr>
          <w:rFonts w:ascii="Arial" w:hAnsi="Arial" w:cs="Arial"/>
        </w:rPr>
      </w:pPr>
      <w:r w:rsidRPr="00A83973">
        <w:rPr>
          <w:rFonts w:ascii="Arial" w:hAnsi="Arial" w:cs="Arial"/>
        </w:rPr>
        <w:t>- споразумом уговорних страна.</w:t>
      </w:r>
    </w:p>
    <w:p w14:paraId="551E8B03" w14:textId="77777777" w:rsidR="00A83973" w:rsidRPr="00A83973" w:rsidRDefault="00A83973" w:rsidP="00A83973">
      <w:pPr>
        <w:pStyle w:val="BodyText"/>
        <w:spacing w:after="0"/>
        <w:jc w:val="center"/>
        <w:rPr>
          <w:rFonts w:ascii="Arial" w:hAnsi="Arial" w:cs="Arial"/>
          <w:b/>
        </w:rPr>
      </w:pPr>
      <w:r w:rsidRPr="00A83973">
        <w:rPr>
          <w:rFonts w:ascii="Arial" w:hAnsi="Arial" w:cs="Arial"/>
          <w:b/>
        </w:rPr>
        <w:t>Члан 15.</w:t>
      </w:r>
    </w:p>
    <w:p w14:paraId="0FC7D141" w14:textId="77777777" w:rsidR="00A83973" w:rsidRPr="00A83973" w:rsidRDefault="00A83973" w:rsidP="00A83973">
      <w:pPr>
        <w:pStyle w:val="BodyText"/>
        <w:spacing w:after="0"/>
        <w:jc w:val="both"/>
        <w:rPr>
          <w:rFonts w:ascii="Arial" w:hAnsi="Arial" w:cs="Arial"/>
        </w:rPr>
      </w:pPr>
      <w:r w:rsidRPr="00A83973">
        <w:rPr>
          <w:rFonts w:ascii="Arial" w:hAnsi="Arial" w:cs="Arial"/>
        </w:rPr>
        <w:t>Уговорне стране су сагласне да се о спровођењу уговора старају њихови овлашћени представници, и то:</w:t>
      </w:r>
    </w:p>
    <w:p w14:paraId="7FB351F2" w14:textId="77777777" w:rsidR="00A83973" w:rsidRPr="00A83973" w:rsidRDefault="00A83973" w:rsidP="00A83973">
      <w:pPr>
        <w:pStyle w:val="BodyText"/>
        <w:spacing w:after="0"/>
        <w:jc w:val="both"/>
        <w:rPr>
          <w:rFonts w:ascii="Arial" w:hAnsi="Arial" w:cs="Arial"/>
        </w:rPr>
      </w:pPr>
      <w:r w:rsidRPr="00A83973">
        <w:rPr>
          <w:rFonts w:ascii="Arial" w:hAnsi="Arial" w:cs="Arial"/>
        </w:rPr>
        <w:t xml:space="preserve">1) </w:t>
      </w:r>
      <w:r w:rsidR="006A4983">
        <w:rPr>
          <w:rFonts w:ascii="Arial" w:hAnsi="Arial" w:cs="Arial"/>
          <w:lang w:val="sr-Cyrl-RS"/>
        </w:rPr>
        <w:t>Даринка Михајловић</w:t>
      </w:r>
      <w:r w:rsidRPr="00A83973">
        <w:rPr>
          <w:rFonts w:ascii="Arial" w:hAnsi="Arial" w:cs="Arial"/>
        </w:rPr>
        <w:t>, у име Наручиоца;</w:t>
      </w:r>
    </w:p>
    <w:p w14:paraId="1D5BBEFB" w14:textId="77777777" w:rsidR="00A83973" w:rsidRDefault="00A83973" w:rsidP="00A83973">
      <w:pPr>
        <w:pStyle w:val="BodyText"/>
        <w:spacing w:after="0"/>
        <w:jc w:val="both"/>
        <w:rPr>
          <w:rFonts w:ascii="Arial" w:hAnsi="Arial" w:cs="Arial"/>
          <w:lang w:val="sr-Cyrl-RS"/>
        </w:rPr>
      </w:pPr>
      <w:r w:rsidRPr="00A83973">
        <w:rPr>
          <w:rFonts w:ascii="Arial" w:hAnsi="Arial" w:cs="Arial"/>
        </w:rPr>
        <w:t>2) __________________, у име Даваоца услуге.</w:t>
      </w:r>
    </w:p>
    <w:p w14:paraId="63BA65A5" w14:textId="77777777" w:rsidR="006A4983" w:rsidRPr="006A4983" w:rsidRDefault="006A4983" w:rsidP="00A83973">
      <w:pPr>
        <w:pStyle w:val="BodyText"/>
        <w:spacing w:after="0"/>
        <w:jc w:val="both"/>
        <w:rPr>
          <w:rFonts w:ascii="Arial" w:hAnsi="Arial" w:cs="Arial"/>
          <w:lang w:val="sr-Cyrl-RS"/>
        </w:rPr>
      </w:pPr>
    </w:p>
    <w:p w14:paraId="00DA4935" w14:textId="77777777" w:rsidR="00A83973" w:rsidRPr="00A83973" w:rsidRDefault="00A83973" w:rsidP="00A83973">
      <w:pPr>
        <w:pStyle w:val="BodyText"/>
        <w:spacing w:after="0"/>
        <w:jc w:val="center"/>
        <w:rPr>
          <w:rFonts w:ascii="Arial" w:hAnsi="Arial" w:cs="Arial"/>
          <w:b/>
        </w:rPr>
      </w:pPr>
      <w:r w:rsidRPr="00A83973">
        <w:rPr>
          <w:rFonts w:ascii="Arial" w:hAnsi="Arial" w:cs="Arial"/>
          <w:b/>
        </w:rPr>
        <w:t>Члан 16.</w:t>
      </w:r>
    </w:p>
    <w:p w14:paraId="513716B2" w14:textId="77777777" w:rsidR="00A83973" w:rsidRDefault="00A83973" w:rsidP="00A83973">
      <w:pPr>
        <w:pStyle w:val="BodyText"/>
        <w:spacing w:after="0"/>
        <w:jc w:val="both"/>
        <w:rPr>
          <w:rFonts w:ascii="Arial" w:hAnsi="Arial" w:cs="Arial"/>
          <w:lang w:val="sr-Cyrl-RS"/>
        </w:rPr>
      </w:pPr>
      <w:r w:rsidRPr="00A83973">
        <w:rPr>
          <w:rFonts w:ascii="Arial" w:hAnsi="Arial" w:cs="Arial"/>
        </w:rPr>
        <w:t xml:space="preserve">Уговорне стране су сагласне да евентуалне спорове до којих дође током спровођења уговора решавају споразумно, а ако то не буде могуће, прихватају надлежност Привредног суда у </w:t>
      </w:r>
      <w:r w:rsidR="006A4983">
        <w:rPr>
          <w:rFonts w:ascii="Arial" w:hAnsi="Arial" w:cs="Arial"/>
          <w:lang w:val="sr-Cyrl-RS"/>
        </w:rPr>
        <w:t>Панчеву</w:t>
      </w:r>
      <w:r w:rsidRPr="00A83973">
        <w:rPr>
          <w:rFonts w:ascii="Arial" w:hAnsi="Arial" w:cs="Arial"/>
        </w:rPr>
        <w:t>.</w:t>
      </w:r>
    </w:p>
    <w:p w14:paraId="496E9D75" w14:textId="77777777" w:rsidR="006A4983" w:rsidRPr="006A4983" w:rsidRDefault="006A4983" w:rsidP="00A83973">
      <w:pPr>
        <w:pStyle w:val="BodyText"/>
        <w:spacing w:after="0"/>
        <w:jc w:val="both"/>
        <w:rPr>
          <w:rFonts w:ascii="Arial" w:hAnsi="Arial" w:cs="Arial"/>
          <w:lang w:val="sr-Cyrl-RS"/>
        </w:rPr>
      </w:pPr>
    </w:p>
    <w:p w14:paraId="339B5AEF" w14:textId="77777777" w:rsidR="00A83973" w:rsidRPr="00A83973" w:rsidRDefault="00A83973" w:rsidP="00A83973">
      <w:pPr>
        <w:pStyle w:val="BodyText"/>
        <w:spacing w:after="0"/>
        <w:jc w:val="center"/>
        <w:rPr>
          <w:rFonts w:ascii="Arial" w:hAnsi="Arial" w:cs="Arial"/>
          <w:b/>
        </w:rPr>
      </w:pPr>
      <w:r w:rsidRPr="00A83973">
        <w:rPr>
          <w:rFonts w:ascii="Arial" w:hAnsi="Arial" w:cs="Arial"/>
          <w:b/>
        </w:rPr>
        <w:t>Члан 17.</w:t>
      </w:r>
    </w:p>
    <w:p w14:paraId="69FC5CF6" w14:textId="77777777" w:rsidR="00A83973" w:rsidRDefault="00A83973" w:rsidP="00A83973">
      <w:pPr>
        <w:pStyle w:val="BodyText"/>
        <w:spacing w:after="0"/>
        <w:jc w:val="both"/>
        <w:rPr>
          <w:rFonts w:ascii="Arial" w:hAnsi="Arial" w:cs="Arial"/>
          <w:lang w:val="sr-Cyrl-RS"/>
        </w:rPr>
      </w:pPr>
      <w:r w:rsidRPr="00A83973">
        <w:rPr>
          <w:rFonts w:ascii="Arial" w:hAnsi="Arial" w:cs="Arial"/>
        </w:rPr>
        <w:t>Уговор ступа на снагу даном потписивања од стране Наручиоца и овлашћеног представника Даваоца услуге, а примењује се наредног дана од дана ступања на снагу.</w:t>
      </w:r>
    </w:p>
    <w:p w14:paraId="118736EA" w14:textId="77777777" w:rsidR="006A4983" w:rsidRPr="006A4983" w:rsidRDefault="006A4983" w:rsidP="00A83973">
      <w:pPr>
        <w:pStyle w:val="BodyText"/>
        <w:spacing w:after="0"/>
        <w:jc w:val="both"/>
        <w:rPr>
          <w:rFonts w:ascii="Arial" w:hAnsi="Arial" w:cs="Arial"/>
          <w:lang w:val="sr-Cyrl-RS"/>
        </w:rPr>
      </w:pPr>
    </w:p>
    <w:p w14:paraId="0B5277EB" w14:textId="77777777" w:rsidR="00A83973" w:rsidRPr="00A83973" w:rsidRDefault="00A83973" w:rsidP="00A83973">
      <w:pPr>
        <w:pStyle w:val="BodyText"/>
        <w:spacing w:after="0"/>
        <w:jc w:val="center"/>
        <w:rPr>
          <w:rFonts w:ascii="Arial" w:hAnsi="Arial" w:cs="Arial"/>
          <w:b/>
        </w:rPr>
      </w:pPr>
      <w:r w:rsidRPr="00A83973">
        <w:rPr>
          <w:rFonts w:ascii="Arial" w:hAnsi="Arial" w:cs="Arial"/>
          <w:b/>
        </w:rPr>
        <w:t>Члан 18.</w:t>
      </w:r>
    </w:p>
    <w:p w14:paraId="75CF1BBB" w14:textId="77777777" w:rsidR="00A83973" w:rsidRPr="00A83973" w:rsidRDefault="00A83973" w:rsidP="00A83973">
      <w:pPr>
        <w:pStyle w:val="BodyText"/>
        <w:spacing w:after="0"/>
        <w:jc w:val="both"/>
        <w:rPr>
          <w:rFonts w:ascii="Arial" w:hAnsi="Arial" w:cs="Arial"/>
        </w:rPr>
      </w:pPr>
      <w:r w:rsidRPr="00A83973">
        <w:rPr>
          <w:rFonts w:ascii="Arial" w:hAnsi="Arial" w:cs="Arial"/>
        </w:rPr>
        <w:t>Уговор је сачињен у 4 (четири) истоветних примерака, од којих свака уговорна страна задржава по 2 (два) примерка.</w:t>
      </w:r>
    </w:p>
    <w:p w14:paraId="2567B8F7" w14:textId="77777777" w:rsidR="00A83973" w:rsidRDefault="00A83973" w:rsidP="00A83973">
      <w:pPr>
        <w:pStyle w:val="BodyText"/>
        <w:spacing w:after="0"/>
        <w:jc w:val="both"/>
        <w:rPr>
          <w:rFonts w:ascii="Arial" w:hAnsi="Arial" w:cs="Arial"/>
          <w:lang w:val="sr-Cyrl-RS"/>
        </w:rPr>
      </w:pPr>
      <w:r w:rsidRPr="00A83973">
        <w:rPr>
          <w:rFonts w:ascii="Arial" w:hAnsi="Arial" w:cs="Arial"/>
        </w:rPr>
        <w:t>Сваки уредно потписан и оверен примерак уговора предстаља оригинал и производи једнако правно дејство.</w:t>
      </w:r>
    </w:p>
    <w:p w14:paraId="172FA217" w14:textId="77777777" w:rsidR="006A4983" w:rsidRPr="006A4983" w:rsidRDefault="006A4983" w:rsidP="00A83973">
      <w:pPr>
        <w:pStyle w:val="BodyText"/>
        <w:spacing w:after="0"/>
        <w:jc w:val="both"/>
        <w:rPr>
          <w:rFonts w:ascii="Arial" w:hAnsi="Arial" w:cs="Arial"/>
          <w:lang w:val="sr-Cyrl-RS"/>
        </w:rPr>
      </w:pPr>
    </w:p>
    <w:p w14:paraId="196A1557" w14:textId="77777777" w:rsidR="00A83973" w:rsidRPr="00A83973" w:rsidRDefault="00A83973" w:rsidP="00A83973">
      <w:pPr>
        <w:jc w:val="center"/>
        <w:rPr>
          <w:rFonts w:ascii="Arial" w:hAnsi="Arial" w:cs="Arial"/>
          <w:b/>
          <w:lang w:val="sr-Cyrl-CS"/>
        </w:rPr>
      </w:pPr>
      <w:r w:rsidRPr="00A83973">
        <w:rPr>
          <w:rFonts w:ascii="Arial" w:hAnsi="Arial" w:cs="Arial"/>
          <w:b/>
          <w:lang w:val="sr-Cyrl-CS"/>
        </w:rPr>
        <w:t>Члан 19.</w:t>
      </w:r>
    </w:p>
    <w:p w14:paraId="15C15AF0" w14:textId="77777777" w:rsidR="00A83973" w:rsidRPr="00A83973" w:rsidRDefault="00A83973" w:rsidP="00A83973">
      <w:pPr>
        <w:rPr>
          <w:rFonts w:ascii="Arial" w:hAnsi="Arial" w:cs="Arial"/>
          <w:lang w:val="sr-Cyrl-CS"/>
        </w:rPr>
      </w:pPr>
      <w:r w:rsidRPr="00A83973">
        <w:rPr>
          <w:rFonts w:ascii="Arial" w:hAnsi="Arial" w:cs="Arial"/>
          <w:lang w:val="sr-Cyrl-CS"/>
        </w:rPr>
        <w:t xml:space="preserve">            Саставни део овог уговора су:</w:t>
      </w:r>
    </w:p>
    <w:p w14:paraId="35CA62BC" w14:textId="77777777" w:rsidR="00A83973" w:rsidRPr="00A83973" w:rsidRDefault="00A83973" w:rsidP="00A83973">
      <w:pPr>
        <w:rPr>
          <w:rFonts w:ascii="Arial" w:hAnsi="Arial" w:cs="Arial"/>
          <w:lang w:val="sr-Cyrl-CS"/>
        </w:rPr>
      </w:pPr>
      <w:r w:rsidRPr="00A83973">
        <w:rPr>
          <w:rFonts w:ascii="Arial" w:hAnsi="Arial" w:cs="Arial"/>
          <w:lang w:val="sr-Cyrl-CS"/>
        </w:rPr>
        <w:t>1. Понуда број : _________ од ____________ године (Попуњава Наручилац)</w:t>
      </w:r>
    </w:p>
    <w:p w14:paraId="303A8CF5" w14:textId="77777777" w:rsidR="00A83973" w:rsidRPr="00A83973" w:rsidRDefault="00A83973" w:rsidP="00A83973">
      <w:pPr>
        <w:rPr>
          <w:rFonts w:ascii="Arial" w:hAnsi="Arial" w:cs="Arial"/>
          <w:lang w:val="sr-Cyrl-CS"/>
        </w:rPr>
      </w:pPr>
      <w:r w:rsidRPr="00A83973">
        <w:rPr>
          <w:rFonts w:ascii="Arial" w:hAnsi="Arial" w:cs="Arial"/>
          <w:lang w:val="sr-Cyrl-CS"/>
        </w:rPr>
        <w:t>2. Остала конкурсна документација.</w:t>
      </w:r>
    </w:p>
    <w:p w14:paraId="513E517E" w14:textId="77777777" w:rsidR="00A83973" w:rsidRPr="00A83973" w:rsidRDefault="00A83973" w:rsidP="00A83973">
      <w:pPr>
        <w:pStyle w:val="BodyText"/>
        <w:spacing w:after="0"/>
        <w:rPr>
          <w:rFonts w:ascii="Arial" w:hAnsi="Arial" w:cs="Arial"/>
        </w:rPr>
      </w:pPr>
    </w:p>
    <w:p w14:paraId="5EC93B58" w14:textId="77777777" w:rsidR="00A83973" w:rsidRPr="00A83973" w:rsidRDefault="00A83973" w:rsidP="00A83973">
      <w:pPr>
        <w:pStyle w:val="BodyText"/>
        <w:spacing w:after="0"/>
        <w:rPr>
          <w:rFonts w:ascii="Arial" w:hAnsi="Arial" w:cs="Arial"/>
        </w:rPr>
      </w:pPr>
    </w:p>
    <w:p w14:paraId="68F68060" w14:textId="77777777" w:rsidR="00A83973" w:rsidRPr="00A83973" w:rsidRDefault="00A83973" w:rsidP="00A83973">
      <w:pPr>
        <w:pStyle w:val="BodyText"/>
        <w:spacing w:after="0"/>
        <w:rPr>
          <w:rFonts w:ascii="Arial" w:hAnsi="Arial" w:cs="Arial"/>
        </w:rPr>
      </w:pPr>
    </w:p>
    <w:p w14:paraId="53A7C1CF" w14:textId="77777777" w:rsidR="00A83973" w:rsidRPr="00A83973" w:rsidRDefault="00A83973" w:rsidP="00A83973">
      <w:pPr>
        <w:pStyle w:val="BodyText"/>
        <w:spacing w:after="0"/>
        <w:rPr>
          <w:rFonts w:ascii="Arial" w:hAnsi="Arial" w:cs="Arial"/>
        </w:rPr>
      </w:pPr>
    </w:p>
    <w:p w14:paraId="65C3015B" w14:textId="77777777" w:rsidR="00A83973" w:rsidRDefault="006A4983" w:rsidP="00A83973">
      <w:pPr>
        <w:pStyle w:val="Default"/>
        <w:jc w:val="both"/>
        <w:rPr>
          <w:rFonts w:ascii="Arial" w:hAnsi="Arial" w:cs="Arial"/>
          <w:b/>
          <w:bCs/>
          <w:lang w:val="sr-Cyrl-RS"/>
        </w:rPr>
      </w:pPr>
      <w:r>
        <w:rPr>
          <w:rFonts w:ascii="Arial" w:hAnsi="Arial" w:cs="Arial"/>
          <w:lang w:val="sr-Cyrl-CS"/>
        </w:rPr>
        <w:t xml:space="preserve">              </w:t>
      </w:r>
      <w:r w:rsidR="00A83973" w:rsidRPr="00A83973">
        <w:rPr>
          <w:rFonts w:ascii="Arial" w:hAnsi="Arial" w:cs="Arial"/>
          <w:lang w:val="sr-Cyrl-CS"/>
        </w:rPr>
        <w:t xml:space="preserve"> </w:t>
      </w:r>
      <w:r w:rsidR="00A83973" w:rsidRPr="00A83973">
        <w:rPr>
          <w:rFonts w:ascii="Arial" w:hAnsi="Arial" w:cs="Arial"/>
          <w:b/>
          <w:bCs/>
        </w:rPr>
        <w:t xml:space="preserve">За Даваоца услуге  </w:t>
      </w:r>
      <w:r w:rsidR="00A83973" w:rsidRPr="00A83973">
        <w:rPr>
          <w:rFonts w:ascii="Arial" w:hAnsi="Arial" w:cs="Arial"/>
          <w:b/>
          <w:bCs/>
        </w:rPr>
        <w:tab/>
      </w:r>
      <w:r w:rsidR="00A83973" w:rsidRPr="00A83973">
        <w:rPr>
          <w:rFonts w:ascii="Arial" w:hAnsi="Arial" w:cs="Arial"/>
          <w:b/>
          <w:bCs/>
        </w:rPr>
        <w:tab/>
      </w:r>
      <w:r>
        <w:rPr>
          <w:rFonts w:ascii="Arial" w:hAnsi="Arial" w:cs="Arial"/>
          <w:b/>
          <w:bCs/>
          <w:lang w:val="sr-Cyrl-RS"/>
        </w:rPr>
        <w:t xml:space="preserve">                            </w:t>
      </w:r>
      <w:r w:rsidR="00A83973" w:rsidRPr="00A83973">
        <w:rPr>
          <w:rFonts w:ascii="Arial" w:hAnsi="Arial" w:cs="Arial"/>
          <w:b/>
          <w:bCs/>
        </w:rPr>
        <w:tab/>
        <w:t>За</w:t>
      </w:r>
      <w:r>
        <w:rPr>
          <w:rFonts w:ascii="Arial" w:hAnsi="Arial" w:cs="Arial"/>
          <w:b/>
          <w:bCs/>
        </w:rPr>
        <w:t xml:space="preserve"> Наручиоца</w:t>
      </w:r>
    </w:p>
    <w:p w14:paraId="0517F420" w14:textId="77777777" w:rsidR="006A4983" w:rsidRDefault="006A4983" w:rsidP="00A83973">
      <w:pPr>
        <w:pStyle w:val="Default"/>
        <w:jc w:val="both"/>
        <w:rPr>
          <w:rFonts w:ascii="Arial" w:hAnsi="Arial" w:cs="Arial"/>
          <w:b/>
          <w:bCs/>
          <w:lang w:val="sr-Cyrl-RS"/>
        </w:rPr>
      </w:pPr>
    </w:p>
    <w:p w14:paraId="02FD30F7" w14:textId="77777777" w:rsidR="006A4983" w:rsidRPr="006A4983" w:rsidRDefault="006A4983" w:rsidP="00A83973">
      <w:pPr>
        <w:pStyle w:val="Default"/>
        <w:jc w:val="both"/>
        <w:rPr>
          <w:rFonts w:ascii="Arial" w:hAnsi="Arial" w:cs="Arial"/>
          <w:b/>
          <w:bCs/>
          <w:lang w:val="sr-Cyrl-RS"/>
        </w:rPr>
      </w:pPr>
    </w:p>
    <w:p w14:paraId="464C3631" w14:textId="77777777" w:rsidR="00A83973" w:rsidRPr="006A4983" w:rsidRDefault="00A83973" w:rsidP="00A83973">
      <w:pPr>
        <w:pStyle w:val="Default"/>
        <w:jc w:val="both"/>
        <w:rPr>
          <w:rFonts w:ascii="Arial" w:hAnsi="Arial" w:cs="Arial"/>
          <w:b/>
          <w:bCs/>
          <w:lang w:val="sr-Cyrl-RS"/>
        </w:rPr>
      </w:pPr>
      <w:r w:rsidRPr="00A83973">
        <w:rPr>
          <w:rFonts w:ascii="Arial" w:hAnsi="Arial" w:cs="Arial"/>
          <w:b/>
          <w:bCs/>
        </w:rPr>
        <w:t>м.п. __________</w:t>
      </w:r>
      <w:r w:rsidR="006A4983">
        <w:rPr>
          <w:rFonts w:ascii="Arial" w:hAnsi="Arial" w:cs="Arial"/>
          <w:b/>
          <w:bCs/>
        </w:rPr>
        <w:t>_________________</w:t>
      </w:r>
      <w:r w:rsidR="006A4983">
        <w:rPr>
          <w:rFonts w:ascii="Arial" w:hAnsi="Arial" w:cs="Arial"/>
          <w:b/>
          <w:bCs/>
        </w:rPr>
        <w:tab/>
        <w:t xml:space="preserve">      </w:t>
      </w:r>
      <w:r w:rsidRPr="00A83973">
        <w:rPr>
          <w:rFonts w:ascii="Arial" w:hAnsi="Arial" w:cs="Arial"/>
          <w:b/>
          <w:bCs/>
        </w:rPr>
        <w:t xml:space="preserve">  м.п. ___________________________</w:t>
      </w:r>
    </w:p>
    <w:p w14:paraId="74C7D40F" w14:textId="77777777" w:rsidR="00A83973" w:rsidRPr="00A83973" w:rsidRDefault="00A83973" w:rsidP="00A83973">
      <w:pPr>
        <w:pStyle w:val="Default"/>
        <w:jc w:val="both"/>
        <w:rPr>
          <w:rFonts w:ascii="Arial" w:hAnsi="Arial" w:cs="Arial"/>
          <w:b/>
          <w:bCs/>
        </w:rPr>
      </w:pPr>
      <w:r w:rsidRPr="00A83973">
        <w:rPr>
          <w:rFonts w:ascii="Arial" w:hAnsi="Arial" w:cs="Arial"/>
          <w:b/>
          <w:bCs/>
        </w:rPr>
        <w:tab/>
      </w:r>
      <w:r w:rsidRPr="00A83973">
        <w:rPr>
          <w:rFonts w:ascii="Arial" w:hAnsi="Arial" w:cs="Arial"/>
          <w:b/>
          <w:bCs/>
        </w:rPr>
        <w:tab/>
      </w:r>
      <w:r w:rsidRPr="00A83973">
        <w:rPr>
          <w:rFonts w:ascii="Arial" w:hAnsi="Arial" w:cs="Arial"/>
          <w:b/>
          <w:bCs/>
        </w:rPr>
        <w:tab/>
      </w:r>
    </w:p>
    <w:p w14:paraId="311F47A0" w14:textId="77777777" w:rsidR="00A83973" w:rsidRPr="00A83973" w:rsidRDefault="00A83973" w:rsidP="00A83973">
      <w:pPr>
        <w:pStyle w:val="Default"/>
        <w:jc w:val="both"/>
        <w:rPr>
          <w:rFonts w:ascii="Arial" w:hAnsi="Arial" w:cs="Arial"/>
          <w:bCs/>
        </w:rPr>
      </w:pPr>
      <w:r w:rsidRPr="00A83973">
        <w:rPr>
          <w:rFonts w:ascii="Arial" w:hAnsi="Arial" w:cs="Arial"/>
          <w:lang w:val="sr-Cyrl-CS"/>
        </w:rPr>
        <w:tab/>
        <w:t xml:space="preserve"> </w:t>
      </w:r>
      <w:r w:rsidRPr="00A83973">
        <w:rPr>
          <w:rFonts w:ascii="Arial" w:hAnsi="Arial" w:cs="Arial"/>
          <w:bCs/>
        </w:rPr>
        <w:t xml:space="preserve">                                       </w:t>
      </w:r>
    </w:p>
    <w:p w14:paraId="180B887D" w14:textId="77777777" w:rsidR="00A83973" w:rsidRDefault="00A83973" w:rsidP="00A83973">
      <w:pPr>
        <w:pStyle w:val="Default"/>
        <w:jc w:val="both"/>
        <w:rPr>
          <w:rFonts w:ascii="Arial" w:hAnsi="Arial" w:cs="Arial"/>
          <w:sz w:val="22"/>
          <w:szCs w:val="22"/>
          <w:lang w:val="sr-Cyrl-RS"/>
        </w:rPr>
      </w:pPr>
      <w:r w:rsidRPr="00A83973">
        <w:rPr>
          <w:rFonts w:ascii="Arial" w:hAnsi="Arial" w:cs="Arial"/>
          <w:b/>
          <w:bCs/>
          <w:spacing w:val="5"/>
          <w:sz w:val="22"/>
          <w:szCs w:val="22"/>
        </w:rPr>
        <w:lastRenderedPageBreak/>
        <w:t>Напомена:</w:t>
      </w:r>
      <w:r w:rsidRPr="00A83973">
        <w:rPr>
          <w:rFonts w:ascii="Arial" w:hAnsi="Arial" w:cs="Arial"/>
          <w:bCs/>
          <w:spacing w:val="5"/>
          <w:sz w:val="22"/>
          <w:szCs w:val="22"/>
        </w:rPr>
        <w:t xml:space="preserve"> У случају подношења заједничке понуде, односно понуде са учешћем подизвођача, у моделу уговора морају бити наведени сви понуђачи из групе понуђача, односно сви подизвођачи.</w:t>
      </w:r>
      <w:r w:rsidRPr="00A83973">
        <w:rPr>
          <w:rFonts w:ascii="Arial" w:hAnsi="Arial" w:cs="Arial"/>
          <w:sz w:val="22"/>
          <w:szCs w:val="22"/>
        </w:rPr>
        <w:t xml:space="preserve">   </w:t>
      </w:r>
    </w:p>
    <w:p w14:paraId="0D7FE234" w14:textId="77777777" w:rsidR="006A4983" w:rsidRDefault="006A4983" w:rsidP="00A83973">
      <w:pPr>
        <w:pStyle w:val="Default"/>
        <w:jc w:val="both"/>
        <w:rPr>
          <w:rFonts w:ascii="Arial" w:hAnsi="Arial" w:cs="Arial"/>
          <w:sz w:val="22"/>
          <w:szCs w:val="22"/>
          <w:lang w:val="sr-Cyrl-RS"/>
        </w:rPr>
      </w:pPr>
    </w:p>
    <w:p w14:paraId="7E15A09B" w14:textId="77777777" w:rsidR="00553F83" w:rsidRDefault="00553F83" w:rsidP="00A83973">
      <w:pPr>
        <w:pStyle w:val="Default"/>
        <w:jc w:val="both"/>
        <w:rPr>
          <w:rFonts w:ascii="Arial" w:hAnsi="Arial" w:cs="Arial"/>
          <w:sz w:val="22"/>
          <w:szCs w:val="22"/>
          <w:lang w:val="sr-Cyrl-RS"/>
        </w:rPr>
      </w:pPr>
    </w:p>
    <w:p w14:paraId="1EBF5199" w14:textId="77777777" w:rsidR="00553F83" w:rsidRDefault="00553F83" w:rsidP="00A83973">
      <w:pPr>
        <w:pStyle w:val="Default"/>
        <w:jc w:val="both"/>
        <w:rPr>
          <w:rFonts w:ascii="Arial" w:hAnsi="Arial" w:cs="Arial"/>
          <w:sz w:val="22"/>
          <w:szCs w:val="22"/>
          <w:lang w:val="sr-Cyrl-RS"/>
        </w:rPr>
      </w:pPr>
    </w:p>
    <w:p w14:paraId="2CAA14A7" w14:textId="77777777" w:rsidR="00553F83" w:rsidRDefault="00553F83" w:rsidP="00553F83">
      <w:pPr>
        <w:jc w:val="center"/>
        <w:rPr>
          <w:rFonts w:ascii="Arial" w:hAnsi="Arial" w:cs="Arial"/>
          <w:b/>
          <w:bCs/>
          <w:iCs/>
          <w:lang w:val="sr-Cyrl-RS"/>
        </w:rPr>
      </w:pPr>
    </w:p>
    <w:p w14:paraId="13E71BBE" w14:textId="77777777" w:rsidR="00553F83" w:rsidRPr="008E5F4C" w:rsidRDefault="00553F83" w:rsidP="00553F83">
      <w:pPr>
        <w:jc w:val="center"/>
        <w:rPr>
          <w:rFonts w:ascii="Arial" w:hAnsi="Arial" w:cs="Arial"/>
          <w:b/>
          <w:bCs/>
          <w:iCs/>
          <w:sz w:val="28"/>
          <w:szCs w:val="28"/>
          <w:lang w:val="sr-Cyrl-RS"/>
        </w:rPr>
      </w:pPr>
      <w:r w:rsidRPr="008E5F4C">
        <w:rPr>
          <w:rFonts w:ascii="Arial" w:hAnsi="Arial" w:cs="Arial"/>
          <w:b/>
          <w:bCs/>
          <w:iCs/>
          <w:sz w:val="28"/>
          <w:szCs w:val="28"/>
          <w:lang w:val="sr-Cyrl-RS"/>
        </w:rPr>
        <w:t xml:space="preserve">Партија </w:t>
      </w:r>
      <w:r>
        <w:rPr>
          <w:rFonts w:ascii="Arial" w:hAnsi="Arial" w:cs="Arial"/>
          <w:b/>
          <w:bCs/>
          <w:iCs/>
          <w:sz w:val="28"/>
          <w:szCs w:val="28"/>
          <w:lang w:val="sr-Cyrl-RS"/>
        </w:rPr>
        <w:t>2</w:t>
      </w:r>
      <w:r w:rsidRPr="008E5F4C">
        <w:rPr>
          <w:rFonts w:ascii="Arial" w:hAnsi="Arial" w:cs="Arial"/>
          <w:b/>
          <w:bCs/>
          <w:iCs/>
          <w:sz w:val="28"/>
          <w:szCs w:val="28"/>
          <w:lang w:val="sr-Cyrl-RS"/>
        </w:rPr>
        <w:t xml:space="preserve"> –</w:t>
      </w:r>
    </w:p>
    <w:p w14:paraId="24201008" w14:textId="77777777" w:rsidR="00553F83" w:rsidRPr="008E5F4C" w:rsidRDefault="00553F83" w:rsidP="00553F83">
      <w:pPr>
        <w:jc w:val="center"/>
        <w:rPr>
          <w:rFonts w:ascii="Arial" w:hAnsi="Arial" w:cs="Arial"/>
          <w:b/>
          <w:bCs/>
          <w:iCs/>
          <w:lang w:val="sr-Cyrl-RS"/>
        </w:rPr>
      </w:pPr>
    </w:p>
    <w:p w14:paraId="7D13CBBC" w14:textId="77777777" w:rsidR="00553F83" w:rsidRPr="008E5F4C" w:rsidRDefault="00553F83" w:rsidP="00553F83">
      <w:pPr>
        <w:pStyle w:val="Default"/>
        <w:jc w:val="center"/>
        <w:rPr>
          <w:rFonts w:ascii="Arial" w:hAnsi="Arial" w:cs="Arial"/>
          <w:sz w:val="23"/>
          <w:szCs w:val="23"/>
          <w:lang w:val="sr-Cyrl-RS"/>
        </w:rPr>
      </w:pPr>
      <w:r w:rsidRPr="00A83973">
        <w:rPr>
          <w:rFonts w:ascii="Arial" w:hAnsi="Arial" w:cs="Arial"/>
          <w:b/>
          <w:bCs/>
          <w:sz w:val="23"/>
          <w:szCs w:val="23"/>
        </w:rPr>
        <w:t>МОДЕЛ УГОВОРА</w:t>
      </w:r>
      <w:r>
        <w:rPr>
          <w:rFonts w:ascii="Arial" w:hAnsi="Arial" w:cs="Arial"/>
          <w:b/>
          <w:bCs/>
          <w:sz w:val="23"/>
          <w:szCs w:val="23"/>
          <w:lang w:val="sr-Cyrl-RS"/>
        </w:rPr>
        <w:t xml:space="preserve"> </w:t>
      </w:r>
    </w:p>
    <w:p w14:paraId="7B7BDA6A" w14:textId="77777777" w:rsidR="00553F83" w:rsidRDefault="00553F83" w:rsidP="00553F83">
      <w:pPr>
        <w:jc w:val="center"/>
        <w:rPr>
          <w:rFonts w:ascii="Arial" w:hAnsi="Arial" w:cs="Arial"/>
          <w:b/>
          <w:lang w:val="sr-Cyrl-RS"/>
        </w:rPr>
      </w:pPr>
      <w:r w:rsidRPr="00AE26D8">
        <w:rPr>
          <w:rFonts w:ascii="Arial" w:hAnsi="Arial" w:cs="Arial"/>
          <w:b/>
          <w:bCs/>
        </w:rPr>
        <w:t xml:space="preserve">о </w:t>
      </w:r>
      <w:r w:rsidR="00DA4A80">
        <w:rPr>
          <w:rFonts w:ascii="Arial" w:hAnsi="Arial" w:cs="Arial"/>
          <w:b/>
          <w:bCs/>
          <w:lang w:val="sr-Cyrl-RS"/>
        </w:rPr>
        <w:t>техничкој контроли пројектно-техничке документације</w:t>
      </w:r>
      <w:r>
        <w:rPr>
          <w:rFonts w:ascii="Arial" w:hAnsi="Arial" w:cs="Arial"/>
          <w:b/>
          <w:lang w:val="sr-Cyrl-RS"/>
        </w:rPr>
        <w:t xml:space="preserve"> </w:t>
      </w:r>
    </w:p>
    <w:p w14:paraId="5976FCBB" w14:textId="77777777" w:rsidR="00553F83" w:rsidRDefault="00553F83" w:rsidP="00553F83">
      <w:pPr>
        <w:jc w:val="center"/>
        <w:rPr>
          <w:rFonts w:ascii="Arial" w:hAnsi="Arial" w:cs="Arial"/>
          <w:b/>
          <w:lang w:val="sr-Cyrl-RS"/>
        </w:rPr>
      </w:pPr>
    </w:p>
    <w:p w14:paraId="44CA8540" w14:textId="77777777" w:rsidR="00553F83" w:rsidRPr="00A83973" w:rsidRDefault="00553F83" w:rsidP="00553F83">
      <w:pPr>
        <w:jc w:val="center"/>
        <w:rPr>
          <w:rFonts w:ascii="Arial" w:hAnsi="Arial" w:cs="Arial"/>
          <w:b/>
          <w:bCs/>
          <w:sz w:val="23"/>
          <w:szCs w:val="23"/>
        </w:rPr>
      </w:pPr>
    </w:p>
    <w:p w14:paraId="2866B0A2" w14:textId="77777777" w:rsidR="00553F83" w:rsidRPr="00A83973" w:rsidRDefault="00553F83" w:rsidP="00553F83">
      <w:pPr>
        <w:autoSpaceDE w:val="0"/>
        <w:autoSpaceDN w:val="0"/>
        <w:adjustRightInd w:val="0"/>
        <w:rPr>
          <w:rFonts w:ascii="Arial" w:eastAsia="Calibri" w:hAnsi="Arial" w:cs="Arial"/>
          <w:b/>
          <w:bCs/>
        </w:rPr>
      </w:pPr>
      <w:r w:rsidRPr="00A83973">
        <w:rPr>
          <w:rFonts w:ascii="Arial" w:eastAsia="Calibri" w:hAnsi="Arial" w:cs="Arial"/>
          <w:b/>
          <w:bCs/>
        </w:rPr>
        <w:t xml:space="preserve">Уговорне стране : </w:t>
      </w:r>
    </w:p>
    <w:p w14:paraId="0692FC2A" w14:textId="77777777" w:rsidR="00553F83" w:rsidRPr="00A83973" w:rsidRDefault="00553F83" w:rsidP="00553F83">
      <w:pPr>
        <w:autoSpaceDE w:val="0"/>
        <w:autoSpaceDN w:val="0"/>
        <w:adjustRightInd w:val="0"/>
        <w:jc w:val="both"/>
        <w:rPr>
          <w:rFonts w:ascii="Arial" w:eastAsia="Calibri" w:hAnsi="Arial" w:cs="Arial"/>
        </w:rPr>
      </w:pPr>
      <w:r w:rsidRPr="00A83973">
        <w:rPr>
          <w:rFonts w:ascii="Arial" w:eastAsia="Calibri" w:hAnsi="Arial" w:cs="Arial"/>
          <w:b/>
          <w:bCs/>
        </w:rPr>
        <w:t xml:space="preserve">1. </w:t>
      </w:r>
      <w:r>
        <w:rPr>
          <w:rFonts w:ascii="Arial" w:eastAsia="Calibri" w:hAnsi="Arial" w:cs="Arial"/>
          <w:lang w:val="sr-Cyrl-RS"/>
        </w:rPr>
        <w:t>Градска библиотека Вршац,</w:t>
      </w:r>
      <w:r w:rsidRPr="00A83973">
        <w:rPr>
          <w:rFonts w:ascii="Arial" w:eastAsia="Calibri" w:hAnsi="Arial" w:cs="Arial"/>
        </w:rPr>
        <w:t xml:space="preserve"> са седиштем у </w:t>
      </w:r>
      <w:r>
        <w:rPr>
          <w:rFonts w:ascii="Arial" w:eastAsia="Calibri" w:hAnsi="Arial" w:cs="Arial"/>
          <w:lang w:val="sr-Cyrl-RS"/>
        </w:rPr>
        <w:t>Вршцу</w:t>
      </w:r>
      <w:r w:rsidRPr="00A83973">
        <w:rPr>
          <w:rFonts w:ascii="Arial" w:eastAsia="Calibri" w:hAnsi="Arial" w:cs="Arial"/>
        </w:rPr>
        <w:t xml:space="preserve">, улица </w:t>
      </w:r>
      <w:r>
        <w:rPr>
          <w:rFonts w:ascii="Arial" w:eastAsia="Calibri" w:hAnsi="Arial" w:cs="Arial"/>
          <w:lang w:val="sr-Cyrl-RS"/>
        </w:rPr>
        <w:t>Светосавски трг 2</w:t>
      </w:r>
      <w:r w:rsidRPr="00A83973">
        <w:rPr>
          <w:rFonts w:ascii="Arial" w:eastAsia="Calibri" w:hAnsi="Arial" w:cs="Arial"/>
        </w:rPr>
        <w:t xml:space="preserve">, матични број: </w:t>
      </w:r>
      <w:r>
        <w:rPr>
          <w:rFonts w:ascii="Arial" w:eastAsia="Calibri" w:hAnsi="Arial" w:cs="Arial"/>
          <w:lang w:val="sr-Cyrl-RS"/>
        </w:rPr>
        <w:t>08044805</w:t>
      </w:r>
      <w:r w:rsidRPr="00A83973">
        <w:rPr>
          <w:rFonts w:ascii="Arial" w:eastAsia="Calibri" w:hAnsi="Arial" w:cs="Arial"/>
        </w:rPr>
        <w:t xml:space="preserve">, </w:t>
      </w:r>
      <w:r w:rsidRPr="00701B89">
        <w:rPr>
          <w:rFonts w:ascii="Arial" w:hAnsi="Arial" w:cs="Arial"/>
          <w:lang w:val="sr-Cyrl-CS"/>
        </w:rPr>
        <w:t>шифра делатности 9101</w:t>
      </w:r>
      <w:r>
        <w:rPr>
          <w:rFonts w:ascii="Arial" w:hAnsi="Arial" w:cs="Arial"/>
          <w:lang w:val="sr-Cyrl-CS"/>
        </w:rPr>
        <w:t xml:space="preserve">, </w:t>
      </w:r>
      <w:r w:rsidRPr="00A83973">
        <w:rPr>
          <w:rFonts w:ascii="Arial" w:eastAsia="Calibri" w:hAnsi="Arial" w:cs="Arial"/>
        </w:rPr>
        <w:t xml:space="preserve">ПИБ: </w:t>
      </w:r>
      <w:r>
        <w:rPr>
          <w:rFonts w:ascii="Arial" w:eastAsia="Calibri" w:hAnsi="Arial" w:cs="Arial"/>
          <w:lang w:val="sr-Cyrl-RS"/>
        </w:rPr>
        <w:t>100515272</w:t>
      </w:r>
      <w:r w:rsidRPr="00A83973">
        <w:rPr>
          <w:rFonts w:ascii="Arial" w:eastAsia="Calibri" w:hAnsi="Arial" w:cs="Arial"/>
        </w:rPr>
        <w:t xml:space="preserve">, (у даљем тексту: </w:t>
      </w:r>
      <w:r w:rsidRPr="00AE26D8">
        <w:rPr>
          <w:rFonts w:ascii="Arial" w:eastAsia="Calibri" w:hAnsi="Arial" w:cs="Arial"/>
          <w:b/>
        </w:rPr>
        <w:t>Наручилац</w:t>
      </w:r>
      <w:r w:rsidRPr="00A83973">
        <w:rPr>
          <w:rFonts w:ascii="Arial" w:eastAsia="Calibri" w:hAnsi="Arial" w:cs="Arial"/>
        </w:rPr>
        <w:t xml:space="preserve">) коју заступа директор </w:t>
      </w:r>
      <w:r>
        <w:rPr>
          <w:rFonts w:ascii="Arial" w:eastAsia="Calibri" w:hAnsi="Arial" w:cs="Arial"/>
          <w:lang w:val="sr-Cyrl-RS"/>
        </w:rPr>
        <w:t>Даринка Михајловић</w:t>
      </w:r>
      <w:r w:rsidRPr="00A83973">
        <w:rPr>
          <w:rFonts w:ascii="Arial" w:eastAsia="Calibri" w:hAnsi="Arial" w:cs="Arial"/>
        </w:rPr>
        <w:t xml:space="preserve"> </w:t>
      </w:r>
    </w:p>
    <w:p w14:paraId="4FE08B68" w14:textId="77777777" w:rsidR="00553F83" w:rsidRPr="00A83973" w:rsidRDefault="00553F83" w:rsidP="00553F83">
      <w:pPr>
        <w:autoSpaceDE w:val="0"/>
        <w:autoSpaceDN w:val="0"/>
        <w:adjustRightInd w:val="0"/>
        <w:rPr>
          <w:rFonts w:ascii="Arial" w:eastAsia="Calibri" w:hAnsi="Arial" w:cs="Arial"/>
        </w:rPr>
      </w:pPr>
    </w:p>
    <w:p w14:paraId="7450FECD" w14:textId="77777777" w:rsidR="00553F83" w:rsidRPr="00A83973" w:rsidRDefault="00553F83" w:rsidP="00553F83">
      <w:pPr>
        <w:autoSpaceDE w:val="0"/>
        <w:autoSpaceDN w:val="0"/>
        <w:adjustRightInd w:val="0"/>
        <w:rPr>
          <w:rFonts w:ascii="Arial" w:eastAsia="Calibri" w:hAnsi="Arial" w:cs="Arial"/>
        </w:rPr>
      </w:pPr>
      <w:r w:rsidRPr="00A83973">
        <w:rPr>
          <w:rFonts w:ascii="Arial" w:eastAsia="Calibri" w:hAnsi="Arial" w:cs="Arial"/>
          <w:b/>
          <w:bCs/>
        </w:rPr>
        <w:t xml:space="preserve">2. </w:t>
      </w:r>
      <w:r w:rsidRPr="00A83973">
        <w:rPr>
          <w:rFonts w:ascii="Arial" w:eastAsia="Calibri" w:hAnsi="Arial" w:cs="Arial"/>
        </w:rPr>
        <w:t xml:space="preserve">______________________________________, са седиштем у _____________________, ул. _________________________ број _____, матични број:  _______________________, ПИБ: ____________________, рачун бр. _______________________ код пословне банке __________________________, кога заступа ____________________________________, (у даљем тексту: </w:t>
      </w:r>
      <w:r w:rsidRPr="00AE26D8">
        <w:rPr>
          <w:rFonts w:ascii="Arial" w:eastAsia="Calibri" w:hAnsi="Arial" w:cs="Arial"/>
          <w:b/>
          <w:lang w:val="sr-Cyrl-RS"/>
        </w:rPr>
        <w:t>Давалац услуге</w:t>
      </w:r>
      <w:r w:rsidRPr="00A83973">
        <w:rPr>
          <w:rFonts w:ascii="Arial" w:eastAsia="Calibri" w:hAnsi="Arial" w:cs="Arial"/>
        </w:rPr>
        <w:t xml:space="preserve">) </w:t>
      </w:r>
    </w:p>
    <w:p w14:paraId="624BFF7F" w14:textId="77777777" w:rsidR="00553F83" w:rsidRPr="00A83973" w:rsidRDefault="00553F83" w:rsidP="00553F83">
      <w:pPr>
        <w:numPr>
          <w:ilvl w:val="0"/>
          <w:numId w:val="24"/>
        </w:numPr>
        <w:autoSpaceDE w:val="0"/>
        <w:autoSpaceDN w:val="0"/>
        <w:adjustRightInd w:val="0"/>
        <w:rPr>
          <w:rFonts w:ascii="Arial" w:eastAsia="Calibri" w:hAnsi="Arial" w:cs="Arial"/>
        </w:rPr>
      </w:pPr>
      <w:r w:rsidRPr="00A83973">
        <w:rPr>
          <w:rFonts w:ascii="Arial" w:eastAsia="Calibri" w:hAnsi="Arial" w:cs="Arial"/>
        </w:rPr>
        <w:t xml:space="preserve"> Ако је понуда са подизвођачем</w:t>
      </w:r>
    </w:p>
    <w:p w14:paraId="1895A340" w14:textId="77777777" w:rsidR="00553F83" w:rsidRPr="00A83973" w:rsidRDefault="00553F83" w:rsidP="00553F83">
      <w:pPr>
        <w:autoSpaceDE w:val="0"/>
        <w:autoSpaceDN w:val="0"/>
        <w:adjustRightInd w:val="0"/>
        <w:spacing w:after="162"/>
        <w:rPr>
          <w:rFonts w:ascii="Arial" w:eastAsia="Calibri" w:hAnsi="Arial" w:cs="Arial"/>
        </w:rPr>
      </w:pPr>
      <w:r w:rsidRPr="00AE26D8">
        <w:rPr>
          <w:rFonts w:ascii="Arial" w:eastAsia="Calibri" w:hAnsi="Arial" w:cs="Arial"/>
          <w:lang w:val="sr-Cyrl-RS"/>
        </w:rPr>
        <w:t>Давалац услуге</w:t>
      </w:r>
      <w:r w:rsidRPr="00A83973">
        <w:rPr>
          <w:rFonts w:ascii="Arial" w:eastAsia="Calibri" w:hAnsi="Arial" w:cs="Arial"/>
        </w:rPr>
        <w:t xml:space="preserve"> је део набавке која је предмет овог уговора поверио подизвођачу / подизвођачима:</w:t>
      </w:r>
    </w:p>
    <w:p w14:paraId="3FA4883F" w14:textId="77777777" w:rsidR="00553F83" w:rsidRPr="00A83973" w:rsidRDefault="00553F83" w:rsidP="00553F83">
      <w:pPr>
        <w:autoSpaceDE w:val="0"/>
        <w:autoSpaceDN w:val="0"/>
        <w:adjustRightInd w:val="0"/>
        <w:spacing w:after="162"/>
        <w:rPr>
          <w:rFonts w:ascii="Arial" w:eastAsia="Calibri" w:hAnsi="Arial" w:cs="Arial"/>
        </w:rPr>
      </w:pPr>
      <w:r w:rsidRPr="00A83973">
        <w:rPr>
          <w:rFonts w:ascii="Arial" w:eastAsia="Calibri" w:hAnsi="Arial" w:cs="Arial"/>
        </w:rPr>
        <w:t>1.____________________________________ са седиштем у ________________________, улица ____________________ број ________,  матични број: ______________________, ПИБ:  _________________________, који ће извршити  _____________</w:t>
      </w:r>
      <w:r w:rsidRPr="00A83973">
        <w:rPr>
          <w:rFonts w:ascii="Arial" w:eastAsia="Calibri" w:hAnsi="Arial" w:cs="Arial"/>
        </w:rPr>
        <w:softHyphen/>
      </w:r>
      <w:r w:rsidRPr="00A83973">
        <w:rPr>
          <w:rFonts w:ascii="Arial" w:eastAsia="Calibri" w:hAnsi="Arial" w:cs="Arial"/>
        </w:rPr>
        <w:softHyphen/>
        <w:t>___% од укупно уговорене вредности, а што се односи на _______________________________________.</w:t>
      </w:r>
    </w:p>
    <w:p w14:paraId="260BA2FE" w14:textId="77777777" w:rsidR="00553F83" w:rsidRPr="00A83973" w:rsidRDefault="00553F83" w:rsidP="00553F83">
      <w:pPr>
        <w:autoSpaceDE w:val="0"/>
        <w:autoSpaceDN w:val="0"/>
        <w:adjustRightInd w:val="0"/>
        <w:rPr>
          <w:rFonts w:ascii="Arial" w:eastAsia="Calibri" w:hAnsi="Arial" w:cs="Arial"/>
        </w:rPr>
      </w:pPr>
      <w:r w:rsidRPr="00A83973">
        <w:rPr>
          <w:rFonts w:ascii="Arial" w:eastAsia="Calibri" w:hAnsi="Arial" w:cs="Arial"/>
        </w:rPr>
        <w:t xml:space="preserve">Давалац услуге у потпуности одговара Наручиоцу за извршење уговорених обавеза, као и за извршење уговорних обавеза од стране подизвођача, као да их је сам извршио. </w:t>
      </w:r>
    </w:p>
    <w:p w14:paraId="2778B667" w14:textId="77777777" w:rsidR="00553F83" w:rsidRPr="00A83973" w:rsidRDefault="00553F83" w:rsidP="00553F83">
      <w:pPr>
        <w:numPr>
          <w:ilvl w:val="0"/>
          <w:numId w:val="23"/>
        </w:numPr>
        <w:suppressAutoHyphens/>
        <w:spacing w:line="100" w:lineRule="atLeast"/>
        <w:rPr>
          <w:rFonts w:ascii="Arial" w:hAnsi="Arial" w:cs="Arial"/>
        </w:rPr>
      </w:pPr>
      <w:r w:rsidRPr="00A83973">
        <w:rPr>
          <w:rFonts w:ascii="Arial" w:hAnsi="Arial" w:cs="Arial"/>
        </w:rPr>
        <w:t>Ако је заједничка понуда:</w:t>
      </w:r>
    </w:p>
    <w:p w14:paraId="5CFA55DF" w14:textId="77777777" w:rsidR="00553F83" w:rsidRPr="00A83973" w:rsidRDefault="00553F83" w:rsidP="00553F83">
      <w:pPr>
        <w:rPr>
          <w:rFonts w:ascii="Arial" w:hAnsi="Arial" w:cs="Arial"/>
        </w:rPr>
      </w:pPr>
      <w:r w:rsidRPr="00AE26D8">
        <w:rPr>
          <w:rFonts w:ascii="Arial" w:eastAsia="Calibri" w:hAnsi="Arial" w:cs="Arial"/>
          <w:lang w:val="sr-Cyrl-RS"/>
        </w:rPr>
        <w:t>Давалац услуге</w:t>
      </w:r>
      <w:r w:rsidRPr="00A83973">
        <w:rPr>
          <w:rFonts w:ascii="Arial" w:eastAsia="Calibri" w:hAnsi="Arial" w:cs="Arial"/>
        </w:rPr>
        <w:t xml:space="preserve"> </w:t>
      </w:r>
      <w:r>
        <w:rPr>
          <w:rFonts w:ascii="Arial" w:hAnsi="Arial" w:cs="Arial"/>
        </w:rPr>
        <w:t>заједнички наступа са</w:t>
      </w:r>
      <w:r w:rsidRPr="00A83973">
        <w:rPr>
          <w:rFonts w:ascii="Arial" w:hAnsi="Arial" w:cs="Arial"/>
        </w:rPr>
        <w:t xml:space="preserve">: </w:t>
      </w:r>
    </w:p>
    <w:p w14:paraId="0ABD3EA8" w14:textId="77777777" w:rsidR="00553F83" w:rsidRPr="00A83973" w:rsidRDefault="00553F83" w:rsidP="00553F83">
      <w:pPr>
        <w:rPr>
          <w:rFonts w:ascii="Arial" w:hAnsi="Arial" w:cs="Arial"/>
        </w:rPr>
      </w:pPr>
    </w:p>
    <w:p w14:paraId="19196310" w14:textId="77777777" w:rsidR="00553F83" w:rsidRPr="00A83973" w:rsidRDefault="00553F83" w:rsidP="00553F83">
      <w:pPr>
        <w:rPr>
          <w:rFonts w:ascii="Arial" w:hAnsi="Arial" w:cs="Arial"/>
        </w:rPr>
      </w:pPr>
      <w:r w:rsidRPr="00A83973">
        <w:rPr>
          <w:rFonts w:ascii="Arial" w:hAnsi="Arial" w:cs="Arial"/>
        </w:rPr>
        <w:t>1.  ______________________________________ из _______________________________ улица ____________________________ бр.______ матични број: ___________________ ПИБ: _______________, кога заступа ___________________________________________</w:t>
      </w:r>
    </w:p>
    <w:p w14:paraId="7DFA20D8" w14:textId="77777777" w:rsidR="00553F83" w:rsidRPr="00A83973" w:rsidRDefault="00553F83" w:rsidP="00553F83">
      <w:pPr>
        <w:rPr>
          <w:rFonts w:ascii="Arial" w:hAnsi="Arial" w:cs="Arial"/>
        </w:rPr>
      </w:pPr>
      <w:r w:rsidRPr="00A83973">
        <w:rPr>
          <w:rFonts w:ascii="Arial" w:hAnsi="Arial" w:cs="Arial"/>
        </w:rPr>
        <w:t xml:space="preserve">(у даљем тексту: </w:t>
      </w:r>
      <w:r w:rsidRPr="00AE26D8">
        <w:rPr>
          <w:rFonts w:ascii="Arial" w:hAnsi="Arial" w:cs="Arial"/>
          <w:b/>
        </w:rPr>
        <w:t>Добављач</w:t>
      </w:r>
      <w:r w:rsidRPr="00A83973">
        <w:rPr>
          <w:rFonts w:ascii="Arial" w:hAnsi="Arial" w:cs="Arial"/>
        </w:rPr>
        <w:t>)</w:t>
      </w:r>
    </w:p>
    <w:p w14:paraId="7FCAFBF8" w14:textId="77777777" w:rsidR="00553F83" w:rsidRPr="00A83973" w:rsidRDefault="00553F83" w:rsidP="00553F83">
      <w:pPr>
        <w:rPr>
          <w:rFonts w:ascii="Arial" w:hAnsi="Arial" w:cs="Arial"/>
        </w:rPr>
      </w:pPr>
    </w:p>
    <w:p w14:paraId="293162E3" w14:textId="77777777" w:rsidR="00553F83" w:rsidRPr="00A83973" w:rsidRDefault="00553F83" w:rsidP="00553F83">
      <w:pPr>
        <w:pStyle w:val="Default"/>
        <w:jc w:val="both"/>
        <w:rPr>
          <w:rFonts w:ascii="Arial" w:hAnsi="Arial" w:cs="Arial"/>
        </w:rPr>
      </w:pPr>
      <w:r w:rsidRPr="00A83973">
        <w:rPr>
          <w:rFonts w:ascii="Arial" w:hAnsi="Arial" w:cs="Arial"/>
          <w:b/>
          <w:bCs/>
        </w:rPr>
        <w:t xml:space="preserve">Уговорне стране сагласно констатују: </w:t>
      </w:r>
    </w:p>
    <w:p w14:paraId="66AB79CD" w14:textId="77777777" w:rsidR="00553F83" w:rsidRPr="00A83973" w:rsidRDefault="00553F83" w:rsidP="00553F83">
      <w:pPr>
        <w:jc w:val="both"/>
        <w:rPr>
          <w:rFonts w:ascii="Arial" w:hAnsi="Arial" w:cs="Arial"/>
          <w:b/>
        </w:rPr>
      </w:pPr>
      <w:r w:rsidRPr="00A83973">
        <w:rPr>
          <w:rFonts w:ascii="Arial" w:hAnsi="Arial" w:cs="Arial"/>
        </w:rPr>
        <w:t xml:space="preserve">-да је Наручилац, на основу Закона о јавним набавкама (“Службени гласник РС” број 124/12) и подзаконских аката којима се уређује поступак јавне набавке, спровео поступак јавне набавке мале вредности, број </w:t>
      </w:r>
      <w:r>
        <w:rPr>
          <w:rFonts w:ascii="Arial" w:hAnsi="Arial" w:cs="Arial"/>
          <w:b/>
          <w:lang w:val="sr-Cyrl-RS"/>
        </w:rPr>
        <w:t>ЈН-01</w:t>
      </w:r>
      <w:r w:rsidRPr="00A83973">
        <w:rPr>
          <w:rFonts w:ascii="Arial" w:hAnsi="Arial" w:cs="Arial"/>
          <w:b/>
        </w:rPr>
        <w:t xml:space="preserve">/2014, </w:t>
      </w:r>
      <w:r w:rsidRPr="00A83973">
        <w:rPr>
          <w:rFonts w:ascii="Arial" w:hAnsi="Arial" w:cs="Arial"/>
        </w:rPr>
        <w:t>чији је предмет набавка услуге</w:t>
      </w:r>
      <w:r w:rsidRPr="00A83973">
        <w:rPr>
          <w:rFonts w:ascii="Arial" w:hAnsi="Arial" w:cs="Arial"/>
          <w:b/>
          <w:bCs/>
          <w:sz w:val="23"/>
          <w:szCs w:val="23"/>
        </w:rPr>
        <w:t xml:space="preserve"> </w:t>
      </w:r>
      <w:r w:rsidR="00DA4A80" w:rsidRPr="00DA4A80">
        <w:rPr>
          <w:rFonts w:ascii="Arial" w:hAnsi="Arial" w:cs="Arial"/>
          <w:bCs/>
          <w:sz w:val="23"/>
          <w:szCs w:val="23"/>
          <w:lang w:val="sr-Cyrl-RS"/>
        </w:rPr>
        <w:t>– за партију 2</w:t>
      </w:r>
      <w:r w:rsidR="00DA4A80">
        <w:rPr>
          <w:rFonts w:ascii="Arial" w:hAnsi="Arial" w:cs="Arial"/>
          <w:bCs/>
          <w:sz w:val="23"/>
          <w:szCs w:val="23"/>
          <w:lang w:val="sr-Cyrl-RS"/>
        </w:rPr>
        <w:t xml:space="preserve">- </w:t>
      </w:r>
      <w:r w:rsidR="00DA4A80">
        <w:rPr>
          <w:rFonts w:ascii="Arial" w:hAnsi="Arial" w:cs="Arial"/>
          <w:b/>
          <w:bCs/>
          <w:sz w:val="23"/>
          <w:szCs w:val="23"/>
          <w:lang w:val="sr-Cyrl-RS"/>
        </w:rPr>
        <w:t xml:space="preserve"> </w:t>
      </w:r>
      <w:r w:rsidR="00DA4A80">
        <w:rPr>
          <w:rFonts w:ascii="Arial" w:hAnsi="Arial" w:cs="Arial"/>
          <w:b/>
          <w:bCs/>
          <w:lang w:val="sr-Cyrl-RS"/>
        </w:rPr>
        <w:t>техничка контрола пројектно-техничке документације</w:t>
      </w:r>
      <w:r w:rsidRPr="00A83973">
        <w:rPr>
          <w:rFonts w:ascii="Arial" w:hAnsi="Arial" w:cs="Arial"/>
        </w:rPr>
        <w:t xml:space="preserve">; </w:t>
      </w:r>
    </w:p>
    <w:p w14:paraId="5B6C976B" w14:textId="77777777" w:rsidR="00553F83" w:rsidRPr="00A83973" w:rsidRDefault="00553F83" w:rsidP="00553F83">
      <w:pPr>
        <w:pStyle w:val="Default"/>
        <w:jc w:val="both"/>
        <w:rPr>
          <w:rFonts w:ascii="Arial" w:hAnsi="Arial" w:cs="Arial"/>
        </w:rPr>
      </w:pPr>
      <w:r w:rsidRPr="00A83973">
        <w:rPr>
          <w:rFonts w:ascii="Arial" w:hAnsi="Arial" w:cs="Arial"/>
        </w:rPr>
        <w:lastRenderedPageBreak/>
        <w:t xml:space="preserve">-да је </w:t>
      </w:r>
      <w:r w:rsidRPr="00AE26D8">
        <w:rPr>
          <w:rFonts w:ascii="Arial" w:eastAsia="Calibri" w:hAnsi="Arial" w:cs="Arial"/>
          <w:lang w:val="sr-Cyrl-RS"/>
        </w:rPr>
        <w:t>Давалац услуге</w:t>
      </w:r>
      <w:r w:rsidRPr="00A83973">
        <w:rPr>
          <w:rFonts w:ascii="Arial" w:eastAsia="Calibri" w:hAnsi="Arial" w:cs="Arial"/>
        </w:rPr>
        <w:t xml:space="preserve"> </w:t>
      </w:r>
      <w:r w:rsidRPr="00A83973">
        <w:rPr>
          <w:rFonts w:ascii="Arial" w:hAnsi="Arial" w:cs="Arial"/>
        </w:rPr>
        <w:t xml:space="preserve">доставио понуду, број _______________ од ___.___2014 године и </w:t>
      </w:r>
    </w:p>
    <w:p w14:paraId="6FF9DDED" w14:textId="77777777" w:rsidR="00553F83" w:rsidRPr="00A83973" w:rsidRDefault="00553F83" w:rsidP="00553F83">
      <w:pPr>
        <w:jc w:val="both"/>
        <w:rPr>
          <w:rFonts w:ascii="Arial" w:hAnsi="Arial" w:cs="Arial"/>
        </w:rPr>
      </w:pPr>
      <w:r w:rsidRPr="00A83973">
        <w:rPr>
          <w:rFonts w:ascii="Arial" w:hAnsi="Arial" w:cs="Arial"/>
        </w:rPr>
        <w:t>-да је Наручилац донео Одлуку о додели уговор</w:t>
      </w:r>
      <w:r>
        <w:rPr>
          <w:rFonts w:ascii="Arial" w:hAnsi="Arial" w:cs="Arial"/>
        </w:rPr>
        <w:t xml:space="preserve">а, број ______ од _______2014. </w:t>
      </w:r>
      <w:r>
        <w:rPr>
          <w:rFonts w:ascii="Arial" w:hAnsi="Arial" w:cs="Arial"/>
          <w:lang w:val="sr-Cyrl-RS"/>
        </w:rPr>
        <w:t>г</w:t>
      </w:r>
      <w:r w:rsidRPr="00A83973">
        <w:rPr>
          <w:rFonts w:ascii="Arial" w:hAnsi="Arial" w:cs="Arial"/>
        </w:rPr>
        <w:t>одине</w:t>
      </w:r>
    </w:p>
    <w:p w14:paraId="5FC3C92D" w14:textId="77777777" w:rsidR="00553F83" w:rsidRPr="00A83973" w:rsidRDefault="00553F83" w:rsidP="00553F83">
      <w:pPr>
        <w:jc w:val="both"/>
        <w:rPr>
          <w:rFonts w:ascii="Arial" w:hAnsi="Arial" w:cs="Arial"/>
        </w:rPr>
      </w:pPr>
    </w:p>
    <w:p w14:paraId="7509BBC1" w14:textId="77777777" w:rsidR="00553F83" w:rsidRPr="00A83973" w:rsidRDefault="00553F83" w:rsidP="00553F83">
      <w:pPr>
        <w:jc w:val="center"/>
        <w:rPr>
          <w:rFonts w:ascii="Arial" w:hAnsi="Arial" w:cs="Arial"/>
          <w:b/>
          <w:lang w:val="sr-Cyrl-CS"/>
        </w:rPr>
      </w:pPr>
      <w:r w:rsidRPr="00A83973">
        <w:rPr>
          <w:rFonts w:ascii="Arial" w:hAnsi="Arial" w:cs="Arial"/>
          <w:b/>
          <w:lang w:val="sr-Cyrl-CS"/>
        </w:rPr>
        <w:t>Члан 1.</w:t>
      </w:r>
    </w:p>
    <w:p w14:paraId="1174D759" w14:textId="77777777" w:rsidR="00553F83" w:rsidRDefault="00553F83" w:rsidP="00553F83">
      <w:pPr>
        <w:jc w:val="both"/>
        <w:rPr>
          <w:rFonts w:ascii="Arial" w:hAnsi="Arial" w:cs="Arial"/>
          <w:b/>
          <w:lang w:val="sr-Cyrl-RS"/>
        </w:rPr>
      </w:pPr>
      <w:r w:rsidRPr="00A83973">
        <w:rPr>
          <w:rFonts w:ascii="Arial" w:hAnsi="Arial" w:cs="Arial"/>
        </w:rPr>
        <w:t>Предмет уговора је</w:t>
      </w:r>
      <w:r w:rsidRPr="00A83973">
        <w:rPr>
          <w:rFonts w:ascii="Arial" w:hAnsi="Arial" w:cs="Arial"/>
          <w:b/>
          <w:lang w:val="sr-Cyrl-CS"/>
        </w:rPr>
        <w:t xml:space="preserve"> </w:t>
      </w:r>
      <w:r w:rsidR="00DA4A80">
        <w:rPr>
          <w:rFonts w:ascii="Arial" w:hAnsi="Arial" w:cs="Arial"/>
          <w:b/>
          <w:lang w:val="sr-Cyrl-CS"/>
        </w:rPr>
        <w:t xml:space="preserve">услуга </w:t>
      </w:r>
      <w:r w:rsidR="00DA4A80">
        <w:rPr>
          <w:rFonts w:ascii="Arial" w:hAnsi="Arial" w:cs="Arial"/>
          <w:b/>
          <w:bCs/>
          <w:lang w:val="sr-Cyrl-RS"/>
        </w:rPr>
        <w:t>техничке контроле пројектно-техничке документације</w:t>
      </w:r>
      <w:r w:rsidRPr="00A83973">
        <w:rPr>
          <w:rFonts w:ascii="Arial" w:hAnsi="Arial" w:cs="Arial"/>
          <w:b/>
          <w:lang w:val="sr-Cyrl-CS"/>
        </w:rPr>
        <w:t xml:space="preserve"> </w:t>
      </w:r>
      <w:r w:rsidR="00DA4A80" w:rsidRPr="00DA4A80">
        <w:rPr>
          <w:rFonts w:ascii="Arial" w:hAnsi="Arial" w:cs="Arial"/>
          <w:lang w:val="sr-Cyrl-CS"/>
        </w:rPr>
        <w:t xml:space="preserve">главних пројеката </w:t>
      </w:r>
      <w:r w:rsidR="00DA4A80" w:rsidRPr="00DA4A80">
        <w:rPr>
          <w:rFonts w:ascii="Arial" w:hAnsi="Arial" w:cs="Arial"/>
        </w:rPr>
        <w:t>реконструкциј</w:t>
      </w:r>
      <w:r w:rsidR="00DA4A80" w:rsidRPr="00DA4A80">
        <w:rPr>
          <w:rFonts w:ascii="Arial" w:hAnsi="Arial" w:cs="Arial"/>
          <w:lang w:val="sr-Cyrl-RS"/>
        </w:rPr>
        <w:t xml:space="preserve">е, санације, адаптације </w:t>
      </w:r>
      <w:r w:rsidR="00DA4A80" w:rsidRPr="00DA4A80">
        <w:rPr>
          <w:rFonts w:ascii="Arial" w:hAnsi="Arial" w:cs="Arial"/>
        </w:rPr>
        <w:t>објекта</w:t>
      </w:r>
      <w:r w:rsidR="00DA4A80" w:rsidRPr="00DA4A80">
        <w:rPr>
          <w:rFonts w:ascii="Arial" w:hAnsi="Arial" w:cs="Arial"/>
          <w:lang w:val="sr-Cyrl-RS"/>
        </w:rPr>
        <w:t xml:space="preserve"> Градске библиотеке Вршац и изградњу новог крила по дубини парцеле, према јавној набавци број ЈН-01/2014.</w:t>
      </w:r>
    </w:p>
    <w:p w14:paraId="4A762B1A" w14:textId="77777777" w:rsidR="00DA4A80" w:rsidRPr="00A83973" w:rsidRDefault="00DA4A80" w:rsidP="00553F83">
      <w:pPr>
        <w:jc w:val="both"/>
        <w:rPr>
          <w:rFonts w:ascii="Arial" w:hAnsi="Arial" w:cs="Arial"/>
        </w:rPr>
      </w:pPr>
    </w:p>
    <w:p w14:paraId="32606002" w14:textId="77777777" w:rsidR="00553F83" w:rsidRPr="00A83973" w:rsidRDefault="00553F83" w:rsidP="00553F83">
      <w:pPr>
        <w:tabs>
          <w:tab w:val="left" w:pos="567"/>
          <w:tab w:val="left" w:pos="1440"/>
        </w:tabs>
        <w:jc w:val="center"/>
        <w:rPr>
          <w:rFonts w:ascii="Arial" w:hAnsi="Arial" w:cs="Arial"/>
          <w:b/>
          <w:lang w:val="sr-Cyrl-CS"/>
        </w:rPr>
      </w:pPr>
      <w:r w:rsidRPr="00A83973">
        <w:rPr>
          <w:rFonts w:ascii="Arial" w:hAnsi="Arial" w:cs="Arial"/>
          <w:b/>
          <w:lang w:val="sr-Cyrl-CS"/>
        </w:rPr>
        <w:t>Члан 2.</w:t>
      </w:r>
    </w:p>
    <w:p w14:paraId="36500538" w14:textId="77777777" w:rsidR="00553F83" w:rsidRPr="00A83973" w:rsidRDefault="00553F83" w:rsidP="00553F83">
      <w:pPr>
        <w:rPr>
          <w:rFonts w:ascii="Arial" w:hAnsi="Arial" w:cs="Arial"/>
          <w:lang w:val="sr-Cyrl-CS"/>
        </w:rPr>
      </w:pPr>
      <w:r w:rsidRPr="00A83973">
        <w:rPr>
          <w:rFonts w:ascii="Arial" w:hAnsi="Arial" w:cs="Arial"/>
          <w:lang w:val="sr-Cyrl-CS"/>
        </w:rPr>
        <w:t>Уговорне стране су сагласне да уговорена цена за извршење посла из члана 1. уговора износи ________ динара (словима: __________________________________ )</w:t>
      </w:r>
      <w:r w:rsidRPr="00A83973">
        <w:rPr>
          <w:rFonts w:ascii="Arial" w:hAnsi="Arial" w:cs="Arial"/>
        </w:rPr>
        <w:t xml:space="preserve"> </w:t>
      </w:r>
      <w:r w:rsidRPr="00A83973">
        <w:rPr>
          <w:rFonts w:ascii="Arial" w:hAnsi="Arial" w:cs="Arial"/>
          <w:lang w:val="sr-Cyrl-CS"/>
        </w:rPr>
        <w:t>без ПДВ-а, односно ________ (словима: ____________________________________ ) са ПДВ-ом.</w:t>
      </w:r>
      <w:r w:rsidRPr="00A83973">
        <w:rPr>
          <w:rFonts w:ascii="Arial" w:hAnsi="Arial" w:cs="Arial"/>
        </w:rPr>
        <w:t xml:space="preserve">  </w:t>
      </w:r>
    </w:p>
    <w:p w14:paraId="36E4FCAD" w14:textId="77777777" w:rsidR="00553F83" w:rsidRPr="00A83973" w:rsidRDefault="00553F83" w:rsidP="00553F83">
      <w:pPr>
        <w:jc w:val="both"/>
        <w:rPr>
          <w:rFonts w:ascii="Arial" w:hAnsi="Arial" w:cs="Arial"/>
          <w:lang w:val="sr-Cyrl-CS"/>
        </w:rPr>
      </w:pPr>
      <w:r w:rsidRPr="00A83973">
        <w:rPr>
          <w:rFonts w:ascii="Arial" w:hAnsi="Arial" w:cs="Arial"/>
          <w:lang w:val="sr-Cyrl-CS"/>
        </w:rPr>
        <w:t>У коначну цену услуге урачунати су сви трошкови које давалац услуге има за извршење услуге (трошкови превоза за излазак на терен, ...)</w:t>
      </w:r>
      <w:r w:rsidRPr="00A83973">
        <w:rPr>
          <w:rFonts w:ascii="Arial" w:hAnsi="Arial" w:cs="Arial"/>
        </w:rPr>
        <w:t xml:space="preserve">                                  </w:t>
      </w:r>
    </w:p>
    <w:p w14:paraId="09BE4FB1" w14:textId="77777777" w:rsidR="00553F83" w:rsidRPr="00A83973" w:rsidRDefault="00553F83" w:rsidP="00553F83">
      <w:pPr>
        <w:pStyle w:val="BodyText"/>
        <w:tabs>
          <w:tab w:val="left" w:pos="3705"/>
        </w:tabs>
        <w:spacing w:after="0"/>
        <w:jc w:val="center"/>
        <w:rPr>
          <w:rFonts w:ascii="Arial" w:hAnsi="Arial" w:cs="Arial"/>
          <w:b/>
        </w:rPr>
      </w:pPr>
      <w:r w:rsidRPr="00A83973">
        <w:rPr>
          <w:rFonts w:ascii="Arial" w:hAnsi="Arial" w:cs="Arial"/>
          <w:b/>
        </w:rPr>
        <w:t>Члан 3.</w:t>
      </w:r>
    </w:p>
    <w:p w14:paraId="650400C8" w14:textId="77777777" w:rsidR="00553F83" w:rsidRPr="009A7836" w:rsidRDefault="00553F83" w:rsidP="00553F83">
      <w:pPr>
        <w:tabs>
          <w:tab w:val="num" w:pos="0"/>
          <w:tab w:val="left" w:pos="810"/>
        </w:tabs>
        <w:jc w:val="both"/>
        <w:rPr>
          <w:rFonts w:ascii="Arial" w:eastAsia="TimesNewRomanPSMT" w:hAnsi="Arial" w:cs="Arial"/>
          <w:lang w:val="sr-Cyrl-RS"/>
        </w:rPr>
      </w:pPr>
      <w:r w:rsidRPr="00A83973">
        <w:rPr>
          <w:rFonts w:ascii="Arial" w:hAnsi="Arial" w:cs="Arial"/>
        </w:rPr>
        <w:t xml:space="preserve">Наручилац се обавезује да на рачун Даваоца услуге, број _________________ код _____________________ банке, исплати уговорену цену </w:t>
      </w:r>
      <w:r>
        <w:rPr>
          <w:rFonts w:ascii="Arial" w:hAnsi="Arial" w:cs="Arial"/>
          <w:lang w:val="sr-Cyrl-RS"/>
        </w:rPr>
        <w:t>након извршеног посла у законском року.</w:t>
      </w:r>
    </w:p>
    <w:p w14:paraId="659EDD6F" w14:textId="77777777" w:rsidR="00553F83" w:rsidRDefault="00553F83" w:rsidP="00553F83">
      <w:pPr>
        <w:tabs>
          <w:tab w:val="num" w:pos="0"/>
          <w:tab w:val="left" w:pos="810"/>
        </w:tabs>
        <w:jc w:val="both"/>
        <w:rPr>
          <w:rFonts w:ascii="Arial" w:hAnsi="Arial" w:cs="Arial"/>
          <w:lang w:val="sr-Cyrl-RS"/>
        </w:rPr>
      </w:pPr>
      <w:r w:rsidRPr="00A83973">
        <w:rPr>
          <w:rFonts w:ascii="Arial" w:hAnsi="Arial" w:cs="Arial"/>
        </w:rPr>
        <w:t xml:space="preserve">Цена услуге која је предмет овог Уговора, је фиксна и не може се мењати. </w:t>
      </w:r>
    </w:p>
    <w:p w14:paraId="1AA1D0EE" w14:textId="77777777" w:rsidR="00553F83" w:rsidRPr="009A7836" w:rsidRDefault="00553F83" w:rsidP="00553F83">
      <w:pPr>
        <w:tabs>
          <w:tab w:val="num" w:pos="0"/>
          <w:tab w:val="left" w:pos="810"/>
        </w:tabs>
        <w:jc w:val="both"/>
        <w:rPr>
          <w:rFonts w:ascii="Arial" w:hAnsi="Arial" w:cs="Arial"/>
          <w:lang w:val="sr-Cyrl-RS"/>
        </w:rPr>
      </w:pPr>
    </w:p>
    <w:p w14:paraId="4CD8F9A0" w14:textId="77777777" w:rsidR="00553F83" w:rsidRPr="00A83973" w:rsidRDefault="00553F83" w:rsidP="00553F83">
      <w:pPr>
        <w:pStyle w:val="BodyText"/>
        <w:spacing w:after="0"/>
        <w:jc w:val="center"/>
        <w:rPr>
          <w:rFonts w:ascii="Arial" w:hAnsi="Arial" w:cs="Arial"/>
          <w:b/>
        </w:rPr>
      </w:pPr>
      <w:r w:rsidRPr="00A83973">
        <w:rPr>
          <w:rFonts w:ascii="Arial" w:hAnsi="Arial" w:cs="Arial"/>
          <w:b/>
        </w:rPr>
        <w:t>Члан 4.</w:t>
      </w:r>
    </w:p>
    <w:p w14:paraId="3AED4DAF" w14:textId="77777777" w:rsidR="00553F83" w:rsidRPr="00A83973" w:rsidRDefault="00553F83" w:rsidP="00553F83">
      <w:pPr>
        <w:pStyle w:val="BodyText"/>
        <w:spacing w:after="0"/>
        <w:jc w:val="both"/>
        <w:rPr>
          <w:rFonts w:ascii="Arial" w:hAnsi="Arial" w:cs="Arial"/>
        </w:rPr>
      </w:pPr>
      <w:r w:rsidRPr="00A83973">
        <w:rPr>
          <w:rFonts w:ascii="Arial" w:hAnsi="Arial" w:cs="Arial"/>
        </w:rPr>
        <w:t>Пројекат из члана 1. овог уговора мора бити израђен у свему у складу са важећим Законом о планирању и изградњи.</w:t>
      </w:r>
    </w:p>
    <w:p w14:paraId="3CCA1541" w14:textId="77777777" w:rsidR="00553F83" w:rsidRPr="00A83973" w:rsidRDefault="00553F83" w:rsidP="00553F83">
      <w:pPr>
        <w:pStyle w:val="BodyText"/>
        <w:spacing w:after="0"/>
        <w:jc w:val="both"/>
        <w:rPr>
          <w:rFonts w:ascii="Arial" w:hAnsi="Arial" w:cs="Arial"/>
        </w:rPr>
      </w:pPr>
    </w:p>
    <w:p w14:paraId="2F9E40EC" w14:textId="77777777" w:rsidR="00553F83" w:rsidRPr="00A83973" w:rsidRDefault="00553F83" w:rsidP="00553F83">
      <w:pPr>
        <w:pStyle w:val="BodyText"/>
        <w:spacing w:after="0"/>
        <w:jc w:val="center"/>
        <w:rPr>
          <w:rFonts w:ascii="Arial" w:hAnsi="Arial" w:cs="Arial"/>
          <w:b/>
        </w:rPr>
      </w:pPr>
      <w:r w:rsidRPr="00A83973">
        <w:rPr>
          <w:rFonts w:ascii="Arial" w:hAnsi="Arial" w:cs="Arial"/>
          <w:b/>
        </w:rPr>
        <w:t>Члан 5.</w:t>
      </w:r>
    </w:p>
    <w:p w14:paraId="652D5D32" w14:textId="77777777" w:rsidR="00553F83" w:rsidRPr="00A83973" w:rsidRDefault="00553F83" w:rsidP="00553F83">
      <w:pPr>
        <w:pStyle w:val="BodyText"/>
        <w:spacing w:after="0"/>
        <w:jc w:val="both"/>
        <w:rPr>
          <w:rFonts w:ascii="Arial" w:hAnsi="Arial" w:cs="Arial"/>
        </w:rPr>
      </w:pPr>
      <w:r w:rsidRPr="00A83973">
        <w:rPr>
          <w:rFonts w:ascii="Arial" w:hAnsi="Arial" w:cs="Arial"/>
        </w:rPr>
        <w:t>Наручилац је у обавези:</w:t>
      </w:r>
    </w:p>
    <w:p w14:paraId="185D419A" w14:textId="77777777" w:rsidR="00553F83" w:rsidRPr="00DA4A80" w:rsidRDefault="00553F83" w:rsidP="00553F83">
      <w:pPr>
        <w:pStyle w:val="BodyText"/>
        <w:spacing w:after="0"/>
        <w:jc w:val="both"/>
        <w:rPr>
          <w:rFonts w:ascii="Arial" w:hAnsi="Arial" w:cs="Arial"/>
          <w:lang w:val="sr-Cyrl-RS"/>
        </w:rPr>
      </w:pPr>
      <w:r w:rsidRPr="00A83973">
        <w:rPr>
          <w:rFonts w:ascii="Arial" w:hAnsi="Arial" w:cs="Arial"/>
        </w:rPr>
        <w:t xml:space="preserve">1. да </w:t>
      </w:r>
      <w:r w:rsidR="00DA4A80">
        <w:rPr>
          <w:rFonts w:ascii="Arial" w:hAnsi="Arial" w:cs="Arial"/>
          <w:lang w:val="sr-Cyrl-RS"/>
        </w:rPr>
        <w:t>преда пројектно-техничку документацију</w:t>
      </w:r>
    </w:p>
    <w:p w14:paraId="4CAA5CC7" w14:textId="77777777" w:rsidR="00553F83" w:rsidRPr="00A83973" w:rsidRDefault="00553F83" w:rsidP="00553F83">
      <w:pPr>
        <w:pStyle w:val="BodyText"/>
        <w:spacing w:after="0"/>
        <w:jc w:val="both"/>
        <w:rPr>
          <w:rFonts w:ascii="Arial" w:hAnsi="Arial" w:cs="Arial"/>
        </w:rPr>
      </w:pPr>
      <w:r w:rsidRPr="00A83973">
        <w:rPr>
          <w:rFonts w:ascii="Arial" w:hAnsi="Arial" w:cs="Arial"/>
        </w:rPr>
        <w:t>2. да поштује рокове исплате из члана 3. овог уговора</w:t>
      </w:r>
    </w:p>
    <w:p w14:paraId="3EB62219" w14:textId="77777777" w:rsidR="00553F83" w:rsidRPr="009A7836" w:rsidRDefault="00553F83" w:rsidP="00553F83">
      <w:pPr>
        <w:pStyle w:val="BodyText"/>
        <w:spacing w:after="0"/>
        <w:jc w:val="both"/>
        <w:rPr>
          <w:rFonts w:ascii="Arial" w:hAnsi="Arial" w:cs="Arial"/>
          <w:lang w:val="sr-Cyrl-RS"/>
        </w:rPr>
      </w:pPr>
      <w:r w:rsidRPr="00A83973">
        <w:rPr>
          <w:rFonts w:ascii="Arial" w:hAnsi="Arial" w:cs="Arial"/>
        </w:rPr>
        <w:t>3. да изврши све друге обавезе прописане овим уговором</w:t>
      </w:r>
    </w:p>
    <w:p w14:paraId="6C46F0D2" w14:textId="77777777" w:rsidR="00553F83" w:rsidRPr="00A83973" w:rsidRDefault="00553F83" w:rsidP="00553F83">
      <w:pPr>
        <w:pStyle w:val="BodyText"/>
        <w:spacing w:after="0"/>
        <w:jc w:val="center"/>
        <w:rPr>
          <w:rFonts w:ascii="Arial" w:hAnsi="Arial" w:cs="Arial"/>
          <w:b/>
        </w:rPr>
      </w:pPr>
    </w:p>
    <w:p w14:paraId="78919D06" w14:textId="77777777" w:rsidR="00553F83" w:rsidRPr="00A83973" w:rsidRDefault="00553F83" w:rsidP="00553F83">
      <w:pPr>
        <w:pStyle w:val="BodyText"/>
        <w:spacing w:after="0"/>
        <w:jc w:val="center"/>
        <w:rPr>
          <w:rFonts w:ascii="Arial" w:hAnsi="Arial" w:cs="Arial"/>
          <w:b/>
        </w:rPr>
      </w:pPr>
      <w:r w:rsidRPr="00A83973">
        <w:rPr>
          <w:rFonts w:ascii="Arial" w:hAnsi="Arial" w:cs="Arial"/>
          <w:b/>
        </w:rPr>
        <w:t>Члан 6.</w:t>
      </w:r>
    </w:p>
    <w:p w14:paraId="0541EF63" w14:textId="77777777" w:rsidR="00553F83" w:rsidRPr="00A83973" w:rsidRDefault="00553F83" w:rsidP="00553F83">
      <w:pPr>
        <w:pStyle w:val="BodyText"/>
        <w:spacing w:after="0"/>
        <w:jc w:val="both"/>
        <w:rPr>
          <w:rFonts w:ascii="Arial" w:hAnsi="Arial" w:cs="Arial"/>
        </w:rPr>
      </w:pPr>
      <w:r w:rsidRPr="00A83973">
        <w:rPr>
          <w:rFonts w:ascii="Arial" w:hAnsi="Arial" w:cs="Arial"/>
        </w:rPr>
        <w:t>Давалац услуге је у обавези:</w:t>
      </w:r>
    </w:p>
    <w:p w14:paraId="4D895459" w14:textId="77777777" w:rsidR="00553F83" w:rsidRPr="00DA4A80" w:rsidRDefault="00553F83" w:rsidP="00553F83">
      <w:pPr>
        <w:pStyle w:val="BodyText"/>
        <w:spacing w:after="0"/>
        <w:jc w:val="both"/>
        <w:rPr>
          <w:rFonts w:ascii="Arial" w:hAnsi="Arial" w:cs="Arial"/>
          <w:lang w:val="sr-Cyrl-RS"/>
        </w:rPr>
      </w:pPr>
      <w:r w:rsidRPr="00A83973">
        <w:rPr>
          <w:rFonts w:ascii="Arial" w:hAnsi="Arial" w:cs="Arial"/>
        </w:rPr>
        <w:t xml:space="preserve">1. Да </w:t>
      </w:r>
      <w:r w:rsidR="00DA4A80">
        <w:rPr>
          <w:rFonts w:ascii="Arial" w:hAnsi="Arial" w:cs="Arial"/>
          <w:lang w:val="sr-Cyrl-RS"/>
        </w:rPr>
        <w:t>изврши услугу, односно уговорну обавезу најкасније 15 (петнаест) календарских дана од дана пријема пројектно-техничке документације од стране Наручиоца.</w:t>
      </w:r>
    </w:p>
    <w:p w14:paraId="2875BAB1" w14:textId="77777777" w:rsidR="00553F83" w:rsidRPr="00A83973" w:rsidRDefault="00553F83" w:rsidP="00553F83">
      <w:pPr>
        <w:pStyle w:val="BodyText"/>
        <w:tabs>
          <w:tab w:val="left" w:pos="142"/>
          <w:tab w:val="left" w:pos="180"/>
          <w:tab w:val="left" w:pos="450"/>
        </w:tabs>
        <w:spacing w:after="0"/>
        <w:jc w:val="both"/>
        <w:rPr>
          <w:rFonts w:ascii="Arial" w:hAnsi="Arial" w:cs="Arial"/>
        </w:rPr>
      </w:pPr>
      <w:r w:rsidRPr="00A83973">
        <w:rPr>
          <w:rFonts w:ascii="Arial" w:hAnsi="Arial" w:cs="Arial"/>
        </w:rPr>
        <w:t xml:space="preserve">3. Да се приликом </w:t>
      </w:r>
      <w:r w:rsidR="00DA4A80">
        <w:rPr>
          <w:rFonts w:ascii="Arial" w:hAnsi="Arial" w:cs="Arial"/>
          <w:lang w:val="sr-Cyrl-RS"/>
        </w:rPr>
        <w:t xml:space="preserve">техничке контроле </w:t>
      </w:r>
      <w:r w:rsidR="00DA4A80">
        <w:rPr>
          <w:rFonts w:ascii="Arial" w:hAnsi="Arial" w:cs="Arial"/>
        </w:rPr>
        <w:t>пројектн</w:t>
      </w:r>
      <w:r w:rsidR="00DA4A80">
        <w:rPr>
          <w:rFonts w:ascii="Arial" w:hAnsi="Arial" w:cs="Arial"/>
          <w:lang w:val="sr-Cyrl-RS"/>
        </w:rPr>
        <w:t>о-техничке</w:t>
      </w:r>
      <w:r w:rsidRPr="00A83973">
        <w:rPr>
          <w:rFonts w:ascii="Arial" w:hAnsi="Arial" w:cs="Arial"/>
        </w:rPr>
        <w:t xml:space="preserve"> документације придржава важећег Закона о планирању и изградњи, Правилника и прописа и стандарда струке</w:t>
      </w:r>
    </w:p>
    <w:p w14:paraId="4787E268" w14:textId="77777777" w:rsidR="00553F83" w:rsidRPr="00760069" w:rsidRDefault="00553F83" w:rsidP="00553F83">
      <w:pPr>
        <w:pStyle w:val="BodyText"/>
        <w:spacing w:after="0"/>
        <w:jc w:val="both"/>
        <w:rPr>
          <w:rFonts w:ascii="Arial" w:hAnsi="Arial" w:cs="Arial"/>
          <w:lang w:val="sr-Cyrl-RS"/>
        </w:rPr>
      </w:pPr>
      <w:r w:rsidRPr="007C49F8">
        <w:rPr>
          <w:rFonts w:ascii="Arial" w:hAnsi="Arial" w:cs="Arial"/>
        </w:rPr>
        <w:t xml:space="preserve">4. Да </w:t>
      </w:r>
      <w:r w:rsidR="00335481">
        <w:rPr>
          <w:rFonts w:ascii="Arial" w:hAnsi="Arial" w:cs="Arial"/>
          <w:lang w:val="sr-Cyrl-RS"/>
        </w:rPr>
        <w:t>у договореном року поднесе Наручиоцу коначни извештај о контроли.</w:t>
      </w:r>
    </w:p>
    <w:p w14:paraId="43057BE9" w14:textId="77777777" w:rsidR="00553F83" w:rsidRPr="00A83973" w:rsidRDefault="00553F83" w:rsidP="00553F83">
      <w:pPr>
        <w:pStyle w:val="BodyText"/>
        <w:spacing w:after="0"/>
        <w:jc w:val="both"/>
        <w:rPr>
          <w:rFonts w:ascii="Arial" w:hAnsi="Arial" w:cs="Arial"/>
        </w:rPr>
      </w:pPr>
      <w:r w:rsidRPr="00A83973">
        <w:rPr>
          <w:rFonts w:ascii="Arial" w:hAnsi="Arial" w:cs="Arial"/>
        </w:rPr>
        <w:t>5. Да у свему поступа по налозима Наручиоца, као и налозима надлежних органа Наручиоца.</w:t>
      </w:r>
    </w:p>
    <w:p w14:paraId="446F621A" w14:textId="77777777" w:rsidR="00553F83" w:rsidRDefault="00553F83" w:rsidP="00553F83">
      <w:pPr>
        <w:pStyle w:val="BodyText"/>
        <w:spacing w:after="0"/>
        <w:jc w:val="both"/>
        <w:rPr>
          <w:rFonts w:ascii="Arial" w:hAnsi="Arial" w:cs="Arial"/>
          <w:lang w:val="sr-Cyrl-RS"/>
        </w:rPr>
      </w:pPr>
      <w:r w:rsidRPr="00A83973">
        <w:rPr>
          <w:rFonts w:ascii="Arial" w:hAnsi="Arial" w:cs="Arial"/>
        </w:rPr>
        <w:t>6. Да изврши и све друге обавезе у складу са одредбама овог уговора.</w:t>
      </w:r>
    </w:p>
    <w:p w14:paraId="00134BBA" w14:textId="77777777" w:rsidR="00553F83" w:rsidRPr="009A7836" w:rsidRDefault="00553F83" w:rsidP="00553F83">
      <w:pPr>
        <w:pStyle w:val="BodyText"/>
        <w:spacing w:after="0"/>
        <w:jc w:val="both"/>
        <w:rPr>
          <w:rFonts w:ascii="Arial" w:hAnsi="Arial" w:cs="Arial"/>
          <w:lang w:val="sr-Cyrl-RS"/>
        </w:rPr>
      </w:pPr>
    </w:p>
    <w:p w14:paraId="7F4CCE99" w14:textId="77777777" w:rsidR="00553F83" w:rsidRPr="009A7836" w:rsidRDefault="00553F83" w:rsidP="00553F83">
      <w:pPr>
        <w:pStyle w:val="BodyText"/>
        <w:spacing w:after="0"/>
        <w:jc w:val="both"/>
        <w:rPr>
          <w:rFonts w:ascii="Arial" w:hAnsi="Arial" w:cs="Arial"/>
          <w:lang w:val="sr-Cyrl-RS"/>
        </w:rPr>
      </w:pPr>
    </w:p>
    <w:p w14:paraId="409EADFB" w14:textId="77777777" w:rsidR="00553F83" w:rsidRPr="00A83973" w:rsidRDefault="00553F83" w:rsidP="00553F83">
      <w:pPr>
        <w:pStyle w:val="BodyText"/>
        <w:spacing w:after="0"/>
        <w:jc w:val="center"/>
        <w:rPr>
          <w:rFonts w:ascii="Arial" w:hAnsi="Arial" w:cs="Arial"/>
          <w:b/>
        </w:rPr>
      </w:pPr>
      <w:r w:rsidRPr="00A83973">
        <w:rPr>
          <w:rFonts w:ascii="Arial" w:hAnsi="Arial" w:cs="Arial"/>
          <w:b/>
        </w:rPr>
        <w:t xml:space="preserve">Члан </w:t>
      </w:r>
      <w:r w:rsidR="00535DBD">
        <w:rPr>
          <w:rFonts w:ascii="Arial" w:hAnsi="Arial" w:cs="Arial"/>
          <w:b/>
          <w:lang w:val="sr-Cyrl-RS"/>
        </w:rPr>
        <w:t>7</w:t>
      </w:r>
      <w:r w:rsidRPr="00A83973">
        <w:rPr>
          <w:rFonts w:ascii="Arial" w:hAnsi="Arial" w:cs="Arial"/>
          <w:b/>
        </w:rPr>
        <w:t>.</w:t>
      </w:r>
    </w:p>
    <w:p w14:paraId="22855B1D" w14:textId="77777777" w:rsidR="00553F83" w:rsidRPr="00A83973" w:rsidRDefault="00553F83" w:rsidP="00553F83">
      <w:pPr>
        <w:pStyle w:val="BodyText"/>
        <w:spacing w:after="0"/>
        <w:jc w:val="both"/>
        <w:rPr>
          <w:rFonts w:ascii="Arial" w:hAnsi="Arial" w:cs="Arial"/>
        </w:rPr>
      </w:pPr>
      <w:r w:rsidRPr="00A83973">
        <w:rPr>
          <w:rFonts w:ascii="Arial" w:hAnsi="Arial" w:cs="Arial"/>
        </w:rPr>
        <w:lastRenderedPageBreak/>
        <w:t xml:space="preserve">Давалац услуге се обавезује да </w:t>
      </w:r>
      <w:r w:rsidR="00535DBD">
        <w:rPr>
          <w:rFonts w:ascii="Arial" w:hAnsi="Arial" w:cs="Arial"/>
          <w:lang w:val="sr-Cyrl-RS"/>
        </w:rPr>
        <w:t>извештај о извршеној техничкој контроли</w:t>
      </w:r>
      <w:r w:rsidRPr="00A83973">
        <w:rPr>
          <w:rFonts w:ascii="Arial" w:hAnsi="Arial" w:cs="Arial"/>
        </w:rPr>
        <w:t xml:space="preserve"> из члана 1. Уговора преда Наручиоцу </w:t>
      </w:r>
      <w:r w:rsidR="00535DBD">
        <w:rPr>
          <w:rFonts w:ascii="Arial" w:hAnsi="Arial" w:cs="Arial"/>
          <w:lang w:val="sr-Cyrl-RS"/>
        </w:rPr>
        <w:t>најкасније 15 (петнаест) календарских дана од дана пријема пројектно-техничке документације</w:t>
      </w:r>
      <w:r w:rsidRPr="00A83973">
        <w:rPr>
          <w:rFonts w:ascii="Arial" w:hAnsi="Arial" w:cs="Arial"/>
        </w:rPr>
        <w:t xml:space="preserve">. </w:t>
      </w:r>
    </w:p>
    <w:p w14:paraId="710534B5" w14:textId="77777777" w:rsidR="00553F83" w:rsidRDefault="00553F83" w:rsidP="00553F83">
      <w:pPr>
        <w:pStyle w:val="BodyText"/>
        <w:spacing w:after="0"/>
        <w:jc w:val="center"/>
        <w:rPr>
          <w:rFonts w:ascii="Arial" w:hAnsi="Arial" w:cs="Arial"/>
          <w:lang w:val="sr-Cyrl-RS"/>
        </w:rPr>
      </w:pPr>
    </w:p>
    <w:p w14:paraId="6FC40766" w14:textId="77777777" w:rsidR="00553F83" w:rsidRDefault="00553F83" w:rsidP="00553F83">
      <w:pPr>
        <w:pStyle w:val="BodyText"/>
        <w:spacing w:after="0"/>
        <w:jc w:val="both"/>
        <w:rPr>
          <w:rFonts w:ascii="Arial" w:hAnsi="Arial" w:cs="Arial"/>
          <w:b/>
          <w:lang w:val="sr-Cyrl-RS"/>
        </w:rPr>
      </w:pPr>
    </w:p>
    <w:p w14:paraId="4E5CD9CD" w14:textId="77777777" w:rsidR="00535DBD" w:rsidRPr="00535DBD" w:rsidRDefault="00535DBD" w:rsidP="00553F83">
      <w:pPr>
        <w:pStyle w:val="BodyText"/>
        <w:spacing w:after="0"/>
        <w:jc w:val="both"/>
        <w:rPr>
          <w:rFonts w:ascii="Arial" w:hAnsi="Arial" w:cs="Arial"/>
          <w:lang w:val="sr-Cyrl-RS"/>
        </w:rPr>
      </w:pPr>
    </w:p>
    <w:p w14:paraId="5B1C7027" w14:textId="77777777" w:rsidR="00553F83" w:rsidRPr="00760069" w:rsidRDefault="00553F83" w:rsidP="00553F83">
      <w:pPr>
        <w:pStyle w:val="BodyText"/>
        <w:spacing w:after="0"/>
        <w:jc w:val="both"/>
        <w:rPr>
          <w:rFonts w:ascii="Arial" w:hAnsi="Arial" w:cs="Arial"/>
          <w:lang w:val="sr-Cyrl-RS"/>
        </w:rPr>
      </w:pPr>
    </w:p>
    <w:p w14:paraId="6D076A79" w14:textId="77777777" w:rsidR="00553F83" w:rsidRPr="00A83973" w:rsidRDefault="00553F83" w:rsidP="00553F83">
      <w:pPr>
        <w:pStyle w:val="BodyText"/>
        <w:spacing w:after="0"/>
        <w:jc w:val="center"/>
        <w:rPr>
          <w:rFonts w:ascii="Arial" w:hAnsi="Arial" w:cs="Arial"/>
          <w:b/>
        </w:rPr>
      </w:pPr>
      <w:r w:rsidRPr="00A83973">
        <w:rPr>
          <w:rFonts w:ascii="Arial" w:hAnsi="Arial" w:cs="Arial"/>
          <w:b/>
        </w:rPr>
        <w:t xml:space="preserve">Члан </w:t>
      </w:r>
      <w:r w:rsidR="00535DBD">
        <w:rPr>
          <w:rFonts w:ascii="Arial" w:hAnsi="Arial" w:cs="Arial"/>
          <w:b/>
          <w:lang w:val="sr-Cyrl-RS"/>
        </w:rPr>
        <w:t>8</w:t>
      </w:r>
      <w:r w:rsidRPr="00A83973">
        <w:rPr>
          <w:rFonts w:ascii="Arial" w:hAnsi="Arial" w:cs="Arial"/>
          <w:b/>
        </w:rPr>
        <w:t>.</w:t>
      </w:r>
    </w:p>
    <w:p w14:paraId="508C89C9" w14:textId="77777777" w:rsidR="00553F83" w:rsidRDefault="00553F83" w:rsidP="00553F83">
      <w:pPr>
        <w:pStyle w:val="BodyText"/>
        <w:spacing w:after="0"/>
        <w:jc w:val="both"/>
        <w:rPr>
          <w:rFonts w:ascii="Arial" w:hAnsi="Arial" w:cs="Arial"/>
          <w:lang w:val="sr-Cyrl-RS"/>
        </w:rPr>
      </w:pPr>
      <w:r>
        <w:rPr>
          <w:rFonts w:ascii="Arial" w:hAnsi="Arial" w:cs="Arial"/>
        </w:rPr>
        <w:t xml:space="preserve">Ако </w:t>
      </w:r>
      <w:r>
        <w:rPr>
          <w:rFonts w:ascii="Arial" w:hAnsi="Arial" w:cs="Arial"/>
          <w:lang w:val="sr-Cyrl-RS"/>
        </w:rPr>
        <w:t>Д</w:t>
      </w:r>
      <w:r w:rsidRPr="00A83973">
        <w:rPr>
          <w:rFonts w:ascii="Arial" w:hAnsi="Arial" w:cs="Arial"/>
        </w:rPr>
        <w:t xml:space="preserve">авалац услуге не изврши уговорну обавезу у року из члана </w:t>
      </w:r>
      <w:r w:rsidR="00535DBD">
        <w:rPr>
          <w:rFonts w:ascii="Arial" w:hAnsi="Arial" w:cs="Arial"/>
          <w:lang w:val="sr-Cyrl-RS"/>
        </w:rPr>
        <w:t>7</w:t>
      </w:r>
      <w:r w:rsidRPr="00A83973">
        <w:rPr>
          <w:rFonts w:ascii="Arial" w:hAnsi="Arial" w:cs="Arial"/>
        </w:rPr>
        <w:t>.</w:t>
      </w:r>
      <w:r w:rsidRPr="00A83973">
        <w:rPr>
          <w:rFonts w:ascii="Arial" w:hAnsi="Arial" w:cs="Arial"/>
          <w:lang w:val="sr-Latn-CS"/>
        </w:rPr>
        <w:t xml:space="preserve"> </w:t>
      </w:r>
      <w:r w:rsidRPr="00A83973">
        <w:rPr>
          <w:rFonts w:ascii="Arial" w:hAnsi="Arial" w:cs="Arial"/>
        </w:rPr>
        <w:t>У</w:t>
      </w:r>
      <w:r w:rsidRPr="00A83973">
        <w:rPr>
          <w:rFonts w:ascii="Arial" w:hAnsi="Arial" w:cs="Arial"/>
          <w:lang w:val="sr-Latn-CS"/>
        </w:rPr>
        <w:t>говора</w:t>
      </w:r>
      <w:r w:rsidRPr="00A83973">
        <w:rPr>
          <w:rFonts w:ascii="Arial" w:hAnsi="Arial" w:cs="Arial"/>
        </w:rPr>
        <w:t>, дужан је да Наручиоцу плати уговорну казну у износу од 2 промила за сваки дан закашњења, а највише до 5% укупно уговорене цене из члана 2. став 1. уговора.</w:t>
      </w:r>
    </w:p>
    <w:p w14:paraId="3A8EB82A" w14:textId="77777777" w:rsidR="00553F83" w:rsidRPr="00760069" w:rsidRDefault="00553F83" w:rsidP="00553F83">
      <w:pPr>
        <w:pStyle w:val="BodyText"/>
        <w:spacing w:after="0"/>
        <w:jc w:val="both"/>
        <w:rPr>
          <w:rFonts w:ascii="Arial" w:hAnsi="Arial" w:cs="Arial"/>
          <w:lang w:val="sr-Cyrl-RS"/>
        </w:rPr>
      </w:pPr>
    </w:p>
    <w:p w14:paraId="103BFC6D" w14:textId="77777777" w:rsidR="00553F83" w:rsidRPr="00A83973" w:rsidRDefault="00553F83" w:rsidP="00553F83">
      <w:pPr>
        <w:pStyle w:val="BodyText"/>
        <w:spacing w:after="0"/>
        <w:jc w:val="center"/>
        <w:rPr>
          <w:rFonts w:ascii="Arial" w:hAnsi="Arial" w:cs="Arial"/>
          <w:b/>
        </w:rPr>
      </w:pPr>
      <w:r w:rsidRPr="00A83973">
        <w:rPr>
          <w:rFonts w:ascii="Arial" w:hAnsi="Arial" w:cs="Arial"/>
          <w:b/>
        </w:rPr>
        <w:t xml:space="preserve">Члан </w:t>
      </w:r>
      <w:r w:rsidR="00535DBD">
        <w:rPr>
          <w:rFonts w:ascii="Arial" w:hAnsi="Arial" w:cs="Arial"/>
          <w:b/>
          <w:lang w:val="sr-Cyrl-RS"/>
        </w:rPr>
        <w:t>9</w:t>
      </w:r>
      <w:r w:rsidRPr="00A83973">
        <w:rPr>
          <w:rFonts w:ascii="Arial" w:hAnsi="Arial" w:cs="Arial"/>
          <w:b/>
        </w:rPr>
        <w:t>.</w:t>
      </w:r>
    </w:p>
    <w:p w14:paraId="684F9AEA" w14:textId="77777777" w:rsidR="00553F83" w:rsidRDefault="00553F83" w:rsidP="00553F83">
      <w:pPr>
        <w:pStyle w:val="BodyText"/>
        <w:spacing w:after="0"/>
        <w:jc w:val="both"/>
        <w:rPr>
          <w:rFonts w:ascii="Arial" w:hAnsi="Arial" w:cs="Arial"/>
          <w:lang w:val="sr-Cyrl-RS"/>
        </w:rPr>
      </w:pPr>
      <w:r w:rsidRPr="00A83973">
        <w:rPr>
          <w:rFonts w:ascii="Arial" w:hAnsi="Arial" w:cs="Arial"/>
        </w:rPr>
        <w:t>Уговорне стране су сагласне да измене и допуне уговора врше уз обострану сагласност и у писменој форми.</w:t>
      </w:r>
    </w:p>
    <w:p w14:paraId="50F7017C" w14:textId="77777777" w:rsidR="00553F83" w:rsidRPr="00760069" w:rsidRDefault="00553F83" w:rsidP="00553F83">
      <w:pPr>
        <w:pStyle w:val="BodyText"/>
        <w:spacing w:after="0"/>
        <w:jc w:val="both"/>
        <w:rPr>
          <w:rFonts w:ascii="Arial" w:hAnsi="Arial" w:cs="Arial"/>
          <w:lang w:val="sr-Cyrl-RS"/>
        </w:rPr>
      </w:pPr>
    </w:p>
    <w:p w14:paraId="2F00E344" w14:textId="77777777" w:rsidR="00553F83" w:rsidRPr="00A83973" w:rsidRDefault="00553F83" w:rsidP="00553F83">
      <w:pPr>
        <w:pStyle w:val="BodyText"/>
        <w:spacing w:after="0"/>
        <w:jc w:val="center"/>
        <w:rPr>
          <w:rFonts w:ascii="Arial" w:hAnsi="Arial" w:cs="Arial"/>
          <w:b/>
        </w:rPr>
      </w:pPr>
      <w:r w:rsidRPr="00A83973">
        <w:rPr>
          <w:rFonts w:ascii="Arial" w:hAnsi="Arial" w:cs="Arial"/>
          <w:b/>
        </w:rPr>
        <w:t>Члан 1</w:t>
      </w:r>
      <w:r w:rsidR="00535DBD">
        <w:rPr>
          <w:rFonts w:ascii="Arial" w:hAnsi="Arial" w:cs="Arial"/>
          <w:b/>
          <w:lang w:val="sr-Cyrl-RS"/>
        </w:rPr>
        <w:t>0</w:t>
      </w:r>
      <w:r w:rsidRPr="00A83973">
        <w:rPr>
          <w:rFonts w:ascii="Arial" w:hAnsi="Arial" w:cs="Arial"/>
          <w:b/>
        </w:rPr>
        <w:t>.</w:t>
      </w:r>
    </w:p>
    <w:p w14:paraId="501B6CC9" w14:textId="77777777" w:rsidR="00553F83" w:rsidRPr="00A83973" w:rsidRDefault="00553F83" w:rsidP="00553F83">
      <w:pPr>
        <w:pStyle w:val="BodyText"/>
        <w:spacing w:after="0"/>
        <w:jc w:val="both"/>
        <w:rPr>
          <w:rFonts w:ascii="Arial" w:hAnsi="Arial" w:cs="Arial"/>
        </w:rPr>
      </w:pPr>
      <w:r w:rsidRPr="00A83973">
        <w:rPr>
          <w:rFonts w:ascii="Arial" w:hAnsi="Arial" w:cs="Arial"/>
        </w:rPr>
        <w:t>Уговор се може раскинути у случају више силе једностраном изјавом воље сваке од уговорних страна.</w:t>
      </w:r>
    </w:p>
    <w:p w14:paraId="472946FE" w14:textId="77777777" w:rsidR="00553F83" w:rsidRPr="00A83973" w:rsidRDefault="00553F83" w:rsidP="00553F83">
      <w:pPr>
        <w:pStyle w:val="BodyText"/>
        <w:spacing w:after="0"/>
        <w:jc w:val="both"/>
        <w:rPr>
          <w:rFonts w:ascii="Arial" w:hAnsi="Arial" w:cs="Arial"/>
        </w:rPr>
      </w:pPr>
      <w:r w:rsidRPr="00A83973">
        <w:rPr>
          <w:rFonts w:ascii="Arial" w:hAnsi="Arial" w:cs="Arial"/>
        </w:rPr>
        <w:t xml:space="preserve">Уговорна страна која се позива на случај више силе дужна је да га другој страни уредно пријави и на одговарајући начин јавним исправама докаже у року од 8 (осам) дана од дана наступања случаја. </w:t>
      </w:r>
    </w:p>
    <w:p w14:paraId="15954E4D" w14:textId="77777777" w:rsidR="00553F83" w:rsidRPr="00A83973" w:rsidRDefault="00553F83" w:rsidP="00553F83">
      <w:pPr>
        <w:pStyle w:val="BodyText"/>
        <w:spacing w:after="0"/>
        <w:jc w:val="both"/>
        <w:rPr>
          <w:rFonts w:ascii="Arial" w:hAnsi="Arial" w:cs="Arial"/>
        </w:rPr>
      </w:pPr>
      <w:r w:rsidRPr="00A83973">
        <w:rPr>
          <w:rFonts w:ascii="Arial" w:hAnsi="Arial" w:cs="Arial"/>
        </w:rPr>
        <w:t>Као случај више силе сматрају се догађаји који су се јавили после закључења уговора неизоставно испуњавају два услова:</w:t>
      </w:r>
    </w:p>
    <w:p w14:paraId="1BE99327" w14:textId="77777777" w:rsidR="00553F83" w:rsidRPr="00A83973" w:rsidRDefault="00553F83" w:rsidP="00553F83">
      <w:pPr>
        <w:pStyle w:val="BodyText"/>
        <w:spacing w:after="0"/>
        <w:jc w:val="both"/>
        <w:rPr>
          <w:rFonts w:ascii="Arial" w:hAnsi="Arial" w:cs="Arial"/>
        </w:rPr>
      </w:pPr>
      <w:r w:rsidRPr="00A83973">
        <w:rPr>
          <w:rFonts w:ascii="Arial" w:hAnsi="Arial" w:cs="Arial"/>
        </w:rPr>
        <w:t>1) да спречавају извршење уговора;</w:t>
      </w:r>
    </w:p>
    <w:p w14:paraId="6ABEF4F7" w14:textId="77777777" w:rsidR="00553F83" w:rsidRPr="00A83973" w:rsidRDefault="00553F83" w:rsidP="00553F83">
      <w:pPr>
        <w:pStyle w:val="BodyText"/>
        <w:spacing w:after="0"/>
        <w:jc w:val="both"/>
        <w:rPr>
          <w:rFonts w:ascii="Arial" w:hAnsi="Arial" w:cs="Arial"/>
        </w:rPr>
      </w:pPr>
      <w:r w:rsidRPr="00A83973">
        <w:rPr>
          <w:rFonts w:ascii="Arial" w:hAnsi="Arial" w:cs="Arial"/>
        </w:rPr>
        <w:t>2) да спречена страна није могла својом вољом утицати на тај догађај, односно да појаву овог догађаја није изазвала нити га је могла разумно предвидети.</w:t>
      </w:r>
    </w:p>
    <w:p w14:paraId="3AC8919B" w14:textId="77777777" w:rsidR="00553F83" w:rsidRDefault="00553F83" w:rsidP="00553F83">
      <w:pPr>
        <w:pStyle w:val="BodyText"/>
        <w:spacing w:after="0"/>
        <w:jc w:val="both"/>
        <w:rPr>
          <w:rFonts w:ascii="Arial" w:hAnsi="Arial" w:cs="Arial"/>
          <w:lang w:val="sr-Cyrl-RS"/>
        </w:rPr>
      </w:pPr>
      <w:r w:rsidRPr="00A83973">
        <w:rPr>
          <w:rFonts w:ascii="Arial" w:hAnsi="Arial" w:cs="Arial"/>
        </w:rPr>
        <w:t>Уговор ће бити раскинут ако стање или последице изазване случајем више силе буду трајале више од 3 (три) месеца од дана настанка.</w:t>
      </w:r>
    </w:p>
    <w:p w14:paraId="3B86B409" w14:textId="77777777" w:rsidR="00553F83" w:rsidRPr="00553F83" w:rsidRDefault="00553F83" w:rsidP="00553F83">
      <w:pPr>
        <w:pStyle w:val="BodyText"/>
        <w:spacing w:after="0"/>
        <w:jc w:val="both"/>
        <w:rPr>
          <w:rFonts w:ascii="Arial" w:hAnsi="Arial" w:cs="Arial"/>
          <w:lang w:val="sr-Cyrl-RS"/>
        </w:rPr>
      </w:pPr>
    </w:p>
    <w:p w14:paraId="39B5971C" w14:textId="77777777" w:rsidR="00553F83" w:rsidRPr="00760069" w:rsidRDefault="00553F83" w:rsidP="00553F83">
      <w:pPr>
        <w:pStyle w:val="BodyText"/>
        <w:spacing w:after="0"/>
        <w:jc w:val="both"/>
        <w:rPr>
          <w:rFonts w:ascii="Arial" w:hAnsi="Arial" w:cs="Arial"/>
          <w:lang w:val="sr-Cyrl-RS"/>
        </w:rPr>
      </w:pPr>
    </w:p>
    <w:p w14:paraId="0672DED9" w14:textId="77777777" w:rsidR="00553F83" w:rsidRPr="00A83973" w:rsidRDefault="00553F83" w:rsidP="00553F83">
      <w:pPr>
        <w:pStyle w:val="BodyText"/>
        <w:spacing w:after="0"/>
        <w:jc w:val="center"/>
        <w:rPr>
          <w:rFonts w:ascii="Arial" w:hAnsi="Arial" w:cs="Arial"/>
          <w:b/>
        </w:rPr>
      </w:pPr>
      <w:r w:rsidRPr="00A83973">
        <w:rPr>
          <w:rFonts w:ascii="Arial" w:hAnsi="Arial" w:cs="Arial"/>
          <w:b/>
        </w:rPr>
        <w:t>Члан 1</w:t>
      </w:r>
      <w:r w:rsidR="00535DBD">
        <w:rPr>
          <w:rFonts w:ascii="Arial" w:hAnsi="Arial" w:cs="Arial"/>
          <w:b/>
          <w:lang w:val="sr-Cyrl-RS"/>
        </w:rPr>
        <w:t>1</w:t>
      </w:r>
      <w:r w:rsidRPr="00A83973">
        <w:rPr>
          <w:rFonts w:ascii="Arial" w:hAnsi="Arial" w:cs="Arial"/>
          <w:b/>
        </w:rPr>
        <w:t>.</w:t>
      </w:r>
    </w:p>
    <w:p w14:paraId="7FDBDDDB" w14:textId="77777777" w:rsidR="00553F83" w:rsidRPr="00A83973" w:rsidRDefault="00553F83" w:rsidP="00553F83">
      <w:pPr>
        <w:pStyle w:val="BodyText"/>
        <w:spacing w:after="0"/>
        <w:jc w:val="both"/>
        <w:rPr>
          <w:rFonts w:ascii="Arial" w:hAnsi="Arial" w:cs="Arial"/>
        </w:rPr>
      </w:pPr>
      <w:r w:rsidRPr="00A83973">
        <w:rPr>
          <w:rFonts w:ascii="Arial" w:hAnsi="Arial" w:cs="Arial"/>
        </w:rPr>
        <w:t xml:space="preserve">Овај уговор се може раскинути: </w:t>
      </w:r>
    </w:p>
    <w:p w14:paraId="30DB0F26" w14:textId="77777777" w:rsidR="00553F83" w:rsidRPr="00535DBD" w:rsidRDefault="00553F83" w:rsidP="00553F83">
      <w:pPr>
        <w:pStyle w:val="BodyText"/>
        <w:spacing w:after="0"/>
        <w:jc w:val="both"/>
        <w:rPr>
          <w:rFonts w:ascii="Arial" w:hAnsi="Arial" w:cs="Arial"/>
          <w:lang w:val="sr-Cyrl-RS"/>
        </w:rPr>
      </w:pPr>
      <w:r w:rsidRPr="00A83973">
        <w:rPr>
          <w:rFonts w:ascii="Arial" w:hAnsi="Arial" w:cs="Arial"/>
        </w:rPr>
        <w:t xml:space="preserve">- ако Давалац услуге не изврши услугу по квалитету, правилима струке у року, а према понуди број ________________ од _____ </w:t>
      </w:r>
      <w:r>
        <w:rPr>
          <w:rFonts w:ascii="Arial" w:hAnsi="Arial" w:cs="Arial"/>
          <w:lang w:val="sr-Cyrl-RS"/>
        </w:rPr>
        <w:t xml:space="preserve">2014. године </w:t>
      </w:r>
      <w:r w:rsidR="00535DBD">
        <w:rPr>
          <w:rFonts w:ascii="Arial" w:hAnsi="Arial" w:cs="Arial"/>
        </w:rPr>
        <w:t>и условима из овог уговора.</w:t>
      </w:r>
    </w:p>
    <w:p w14:paraId="5EE0F08E" w14:textId="77777777" w:rsidR="00553F83" w:rsidRDefault="00553F83" w:rsidP="00553F83">
      <w:pPr>
        <w:pStyle w:val="BodyText"/>
        <w:spacing w:after="0"/>
        <w:jc w:val="both"/>
        <w:rPr>
          <w:rFonts w:ascii="Arial" w:hAnsi="Arial" w:cs="Arial"/>
          <w:lang w:val="sr-Cyrl-RS"/>
        </w:rPr>
      </w:pPr>
      <w:r w:rsidRPr="00A83973">
        <w:rPr>
          <w:rFonts w:ascii="Arial" w:hAnsi="Arial" w:cs="Arial"/>
        </w:rPr>
        <w:t>- споразумом уговорних страна.</w:t>
      </w:r>
    </w:p>
    <w:p w14:paraId="767969EC" w14:textId="77777777" w:rsidR="00535DBD" w:rsidRPr="00535DBD" w:rsidRDefault="00535DBD" w:rsidP="00553F83">
      <w:pPr>
        <w:pStyle w:val="BodyText"/>
        <w:spacing w:after="0"/>
        <w:jc w:val="both"/>
        <w:rPr>
          <w:rFonts w:ascii="Arial" w:hAnsi="Arial" w:cs="Arial"/>
          <w:lang w:val="sr-Cyrl-RS"/>
        </w:rPr>
      </w:pPr>
    </w:p>
    <w:p w14:paraId="2AE189FB" w14:textId="77777777" w:rsidR="00553F83" w:rsidRPr="00A83973" w:rsidRDefault="00553F83" w:rsidP="00553F83">
      <w:pPr>
        <w:pStyle w:val="BodyText"/>
        <w:spacing w:after="0"/>
        <w:jc w:val="center"/>
        <w:rPr>
          <w:rFonts w:ascii="Arial" w:hAnsi="Arial" w:cs="Arial"/>
          <w:b/>
        </w:rPr>
      </w:pPr>
      <w:r w:rsidRPr="00A83973">
        <w:rPr>
          <w:rFonts w:ascii="Arial" w:hAnsi="Arial" w:cs="Arial"/>
          <w:b/>
        </w:rPr>
        <w:t>Члан 1</w:t>
      </w:r>
      <w:r w:rsidR="00535DBD">
        <w:rPr>
          <w:rFonts w:ascii="Arial" w:hAnsi="Arial" w:cs="Arial"/>
          <w:b/>
          <w:lang w:val="sr-Cyrl-RS"/>
        </w:rPr>
        <w:t>2</w:t>
      </w:r>
      <w:r w:rsidRPr="00A83973">
        <w:rPr>
          <w:rFonts w:ascii="Arial" w:hAnsi="Arial" w:cs="Arial"/>
          <w:b/>
        </w:rPr>
        <w:t>.</w:t>
      </w:r>
    </w:p>
    <w:p w14:paraId="297736C8" w14:textId="77777777" w:rsidR="00553F83" w:rsidRPr="00A83973" w:rsidRDefault="00553F83" w:rsidP="00553F83">
      <w:pPr>
        <w:pStyle w:val="BodyText"/>
        <w:spacing w:after="0"/>
        <w:jc w:val="both"/>
        <w:rPr>
          <w:rFonts w:ascii="Arial" w:hAnsi="Arial" w:cs="Arial"/>
        </w:rPr>
      </w:pPr>
      <w:r w:rsidRPr="00A83973">
        <w:rPr>
          <w:rFonts w:ascii="Arial" w:hAnsi="Arial" w:cs="Arial"/>
        </w:rPr>
        <w:t>Уговорне стране су сагласне да се о спровођењу уговора старају њихови овлашћени представници, и то:</w:t>
      </w:r>
    </w:p>
    <w:p w14:paraId="5D7D4CE7" w14:textId="77777777" w:rsidR="00553F83" w:rsidRPr="00A83973" w:rsidRDefault="00553F83" w:rsidP="00553F83">
      <w:pPr>
        <w:pStyle w:val="BodyText"/>
        <w:spacing w:after="0"/>
        <w:jc w:val="both"/>
        <w:rPr>
          <w:rFonts w:ascii="Arial" w:hAnsi="Arial" w:cs="Arial"/>
        </w:rPr>
      </w:pPr>
      <w:r w:rsidRPr="00A83973">
        <w:rPr>
          <w:rFonts w:ascii="Arial" w:hAnsi="Arial" w:cs="Arial"/>
        </w:rPr>
        <w:t xml:space="preserve">1) </w:t>
      </w:r>
      <w:r>
        <w:rPr>
          <w:rFonts w:ascii="Arial" w:hAnsi="Arial" w:cs="Arial"/>
          <w:lang w:val="sr-Cyrl-RS"/>
        </w:rPr>
        <w:t>Даринка Михајловић</w:t>
      </w:r>
      <w:r w:rsidRPr="00A83973">
        <w:rPr>
          <w:rFonts w:ascii="Arial" w:hAnsi="Arial" w:cs="Arial"/>
        </w:rPr>
        <w:t>, у име Наручиоца;</w:t>
      </w:r>
    </w:p>
    <w:p w14:paraId="2AFC273D" w14:textId="77777777" w:rsidR="00553F83" w:rsidRDefault="00553F83" w:rsidP="00553F83">
      <w:pPr>
        <w:pStyle w:val="BodyText"/>
        <w:spacing w:after="0"/>
        <w:jc w:val="both"/>
        <w:rPr>
          <w:rFonts w:ascii="Arial" w:hAnsi="Arial" w:cs="Arial"/>
          <w:lang w:val="sr-Cyrl-RS"/>
        </w:rPr>
      </w:pPr>
      <w:r w:rsidRPr="00A83973">
        <w:rPr>
          <w:rFonts w:ascii="Arial" w:hAnsi="Arial" w:cs="Arial"/>
        </w:rPr>
        <w:t>2) __________________, у име Даваоца услуге.</w:t>
      </w:r>
    </w:p>
    <w:p w14:paraId="267A2987" w14:textId="77777777" w:rsidR="00553F83" w:rsidRPr="006A4983" w:rsidRDefault="00553F83" w:rsidP="00553F83">
      <w:pPr>
        <w:pStyle w:val="BodyText"/>
        <w:spacing w:after="0"/>
        <w:jc w:val="both"/>
        <w:rPr>
          <w:rFonts w:ascii="Arial" w:hAnsi="Arial" w:cs="Arial"/>
          <w:lang w:val="sr-Cyrl-RS"/>
        </w:rPr>
      </w:pPr>
    </w:p>
    <w:p w14:paraId="3797D5C4" w14:textId="77777777" w:rsidR="00553F83" w:rsidRPr="00A83973" w:rsidRDefault="00553F83" w:rsidP="00553F83">
      <w:pPr>
        <w:pStyle w:val="BodyText"/>
        <w:spacing w:after="0"/>
        <w:jc w:val="center"/>
        <w:rPr>
          <w:rFonts w:ascii="Arial" w:hAnsi="Arial" w:cs="Arial"/>
          <w:b/>
        </w:rPr>
      </w:pPr>
      <w:r w:rsidRPr="00A83973">
        <w:rPr>
          <w:rFonts w:ascii="Arial" w:hAnsi="Arial" w:cs="Arial"/>
          <w:b/>
        </w:rPr>
        <w:t>Члан 1</w:t>
      </w:r>
      <w:r w:rsidR="00535DBD">
        <w:rPr>
          <w:rFonts w:ascii="Arial" w:hAnsi="Arial" w:cs="Arial"/>
          <w:b/>
          <w:lang w:val="sr-Cyrl-RS"/>
        </w:rPr>
        <w:t>3</w:t>
      </w:r>
      <w:r w:rsidRPr="00A83973">
        <w:rPr>
          <w:rFonts w:ascii="Arial" w:hAnsi="Arial" w:cs="Arial"/>
          <w:b/>
        </w:rPr>
        <w:t>.</w:t>
      </w:r>
    </w:p>
    <w:p w14:paraId="56F0A31B" w14:textId="77777777" w:rsidR="00553F83" w:rsidRDefault="00553F83" w:rsidP="00553F83">
      <w:pPr>
        <w:pStyle w:val="BodyText"/>
        <w:spacing w:after="0"/>
        <w:jc w:val="both"/>
        <w:rPr>
          <w:rFonts w:ascii="Arial" w:hAnsi="Arial" w:cs="Arial"/>
          <w:lang w:val="sr-Cyrl-RS"/>
        </w:rPr>
      </w:pPr>
      <w:r w:rsidRPr="00A83973">
        <w:rPr>
          <w:rFonts w:ascii="Arial" w:hAnsi="Arial" w:cs="Arial"/>
        </w:rPr>
        <w:t xml:space="preserve">Уговорне стране су сагласне да евентуалне спорове до којих дође током спровођења уговора решавају споразумно, а ако то не буде могуће, прихватају надлежност Привредног суда у </w:t>
      </w:r>
      <w:r>
        <w:rPr>
          <w:rFonts w:ascii="Arial" w:hAnsi="Arial" w:cs="Arial"/>
          <w:lang w:val="sr-Cyrl-RS"/>
        </w:rPr>
        <w:t>Панчеву</w:t>
      </w:r>
      <w:r w:rsidRPr="00A83973">
        <w:rPr>
          <w:rFonts w:ascii="Arial" w:hAnsi="Arial" w:cs="Arial"/>
        </w:rPr>
        <w:t>.</w:t>
      </w:r>
    </w:p>
    <w:p w14:paraId="68AE3A04" w14:textId="77777777" w:rsidR="00553F83" w:rsidRPr="006A4983" w:rsidRDefault="00553F83" w:rsidP="00553F83">
      <w:pPr>
        <w:pStyle w:val="BodyText"/>
        <w:spacing w:after="0"/>
        <w:jc w:val="both"/>
        <w:rPr>
          <w:rFonts w:ascii="Arial" w:hAnsi="Arial" w:cs="Arial"/>
          <w:lang w:val="sr-Cyrl-RS"/>
        </w:rPr>
      </w:pPr>
    </w:p>
    <w:p w14:paraId="7EF4AB47" w14:textId="77777777" w:rsidR="00553F83" w:rsidRPr="00A83973" w:rsidRDefault="00553F83" w:rsidP="00553F83">
      <w:pPr>
        <w:pStyle w:val="BodyText"/>
        <w:spacing w:after="0"/>
        <w:jc w:val="center"/>
        <w:rPr>
          <w:rFonts w:ascii="Arial" w:hAnsi="Arial" w:cs="Arial"/>
          <w:b/>
        </w:rPr>
      </w:pPr>
      <w:r w:rsidRPr="00A83973">
        <w:rPr>
          <w:rFonts w:ascii="Arial" w:hAnsi="Arial" w:cs="Arial"/>
          <w:b/>
        </w:rPr>
        <w:t>Члан 1</w:t>
      </w:r>
      <w:r w:rsidR="00535DBD">
        <w:rPr>
          <w:rFonts w:ascii="Arial" w:hAnsi="Arial" w:cs="Arial"/>
          <w:b/>
          <w:lang w:val="sr-Cyrl-RS"/>
        </w:rPr>
        <w:t>4</w:t>
      </w:r>
      <w:r w:rsidRPr="00A83973">
        <w:rPr>
          <w:rFonts w:ascii="Arial" w:hAnsi="Arial" w:cs="Arial"/>
          <w:b/>
        </w:rPr>
        <w:t>.</w:t>
      </w:r>
    </w:p>
    <w:p w14:paraId="0B5BBE5A" w14:textId="77777777" w:rsidR="00553F83" w:rsidRDefault="00553F83" w:rsidP="00553F83">
      <w:pPr>
        <w:pStyle w:val="BodyText"/>
        <w:spacing w:after="0"/>
        <w:jc w:val="both"/>
        <w:rPr>
          <w:rFonts w:ascii="Arial" w:hAnsi="Arial" w:cs="Arial"/>
          <w:lang w:val="sr-Cyrl-RS"/>
        </w:rPr>
      </w:pPr>
      <w:r w:rsidRPr="00A83973">
        <w:rPr>
          <w:rFonts w:ascii="Arial" w:hAnsi="Arial" w:cs="Arial"/>
        </w:rPr>
        <w:lastRenderedPageBreak/>
        <w:t>Уговор ступа на снагу даном потписивања од стране Наручиоца и овлашћеног представника Даваоца услуге, а примењује се наредног дана од дана ступања на снагу.</w:t>
      </w:r>
    </w:p>
    <w:p w14:paraId="59A24A67" w14:textId="77777777" w:rsidR="00553F83" w:rsidRPr="006A4983" w:rsidRDefault="00553F83" w:rsidP="00553F83">
      <w:pPr>
        <w:pStyle w:val="BodyText"/>
        <w:spacing w:after="0"/>
        <w:jc w:val="both"/>
        <w:rPr>
          <w:rFonts w:ascii="Arial" w:hAnsi="Arial" w:cs="Arial"/>
          <w:lang w:val="sr-Cyrl-RS"/>
        </w:rPr>
      </w:pPr>
    </w:p>
    <w:p w14:paraId="420D24BD" w14:textId="77777777" w:rsidR="00553F83" w:rsidRPr="00A83973" w:rsidRDefault="00553F83" w:rsidP="00553F83">
      <w:pPr>
        <w:pStyle w:val="BodyText"/>
        <w:spacing w:after="0"/>
        <w:jc w:val="center"/>
        <w:rPr>
          <w:rFonts w:ascii="Arial" w:hAnsi="Arial" w:cs="Arial"/>
          <w:b/>
        </w:rPr>
      </w:pPr>
      <w:r w:rsidRPr="00A83973">
        <w:rPr>
          <w:rFonts w:ascii="Arial" w:hAnsi="Arial" w:cs="Arial"/>
          <w:b/>
        </w:rPr>
        <w:t>Члан 1</w:t>
      </w:r>
      <w:r w:rsidR="00535DBD">
        <w:rPr>
          <w:rFonts w:ascii="Arial" w:hAnsi="Arial" w:cs="Arial"/>
          <w:b/>
          <w:lang w:val="sr-Cyrl-RS"/>
        </w:rPr>
        <w:t>5</w:t>
      </w:r>
      <w:r w:rsidRPr="00A83973">
        <w:rPr>
          <w:rFonts w:ascii="Arial" w:hAnsi="Arial" w:cs="Arial"/>
          <w:b/>
        </w:rPr>
        <w:t>.</w:t>
      </w:r>
    </w:p>
    <w:p w14:paraId="0D473FE7" w14:textId="77777777" w:rsidR="00553F83" w:rsidRPr="00A83973" w:rsidRDefault="00553F83" w:rsidP="00553F83">
      <w:pPr>
        <w:pStyle w:val="BodyText"/>
        <w:spacing w:after="0"/>
        <w:jc w:val="both"/>
        <w:rPr>
          <w:rFonts w:ascii="Arial" w:hAnsi="Arial" w:cs="Arial"/>
        </w:rPr>
      </w:pPr>
      <w:r w:rsidRPr="00A83973">
        <w:rPr>
          <w:rFonts w:ascii="Arial" w:hAnsi="Arial" w:cs="Arial"/>
        </w:rPr>
        <w:t>Уговор је сачињен у 4 (четири) истоветних примерака, од којих свака уговорна страна задржава по 2 (два) примерка.</w:t>
      </w:r>
    </w:p>
    <w:p w14:paraId="016B4136" w14:textId="77777777" w:rsidR="00553F83" w:rsidRDefault="00553F83" w:rsidP="00553F83">
      <w:pPr>
        <w:pStyle w:val="BodyText"/>
        <w:spacing w:after="0"/>
        <w:jc w:val="both"/>
        <w:rPr>
          <w:rFonts w:ascii="Arial" w:hAnsi="Arial" w:cs="Arial"/>
          <w:lang w:val="sr-Cyrl-RS"/>
        </w:rPr>
      </w:pPr>
      <w:r w:rsidRPr="00A83973">
        <w:rPr>
          <w:rFonts w:ascii="Arial" w:hAnsi="Arial" w:cs="Arial"/>
        </w:rPr>
        <w:t>Сваки уредно потписан и оверен примерак уговора предстаља оригинал и производи једнако правно дејство.</w:t>
      </w:r>
    </w:p>
    <w:p w14:paraId="0AB16241" w14:textId="77777777" w:rsidR="00553F83" w:rsidRPr="006A4983" w:rsidRDefault="00553F83" w:rsidP="00553F83">
      <w:pPr>
        <w:pStyle w:val="BodyText"/>
        <w:spacing w:after="0"/>
        <w:jc w:val="both"/>
        <w:rPr>
          <w:rFonts w:ascii="Arial" w:hAnsi="Arial" w:cs="Arial"/>
          <w:lang w:val="sr-Cyrl-RS"/>
        </w:rPr>
      </w:pPr>
    </w:p>
    <w:p w14:paraId="5212FC7A" w14:textId="77777777" w:rsidR="00553F83" w:rsidRPr="00A83973" w:rsidRDefault="00553F83" w:rsidP="00553F83">
      <w:pPr>
        <w:jc w:val="center"/>
        <w:rPr>
          <w:rFonts w:ascii="Arial" w:hAnsi="Arial" w:cs="Arial"/>
          <w:b/>
          <w:lang w:val="sr-Cyrl-CS"/>
        </w:rPr>
      </w:pPr>
      <w:r w:rsidRPr="00A83973">
        <w:rPr>
          <w:rFonts w:ascii="Arial" w:hAnsi="Arial" w:cs="Arial"/>
          <w:b/>
          <w:lang w:val="sr-Cyrl-CS"/>
        </w:rPr>
        <w:t>Члан 1</w:t>
      </w:r>
      <w:r w:rsidR="00535DBD">
        <w:rPr>
          <w:rFonts w:ascii="Arial" w:hAnsi="Arial" w:cs="Arial"/>
          <w:b/>
          <w:lang w:val="sr-Cyrl-CS"/>
        </w:rPr>
        <w:t>6</w:t>
      </w:r>
      <w:r w:rsidRPr="00A83973">
        <w:rPr>
          <w:rFonts w:ascii="Arial" w:hAnsi="Arial" w:cs="Arial"/>
          <w:b/>
          <w:lang w:val="sr-Cyrl-CS"/>
        </w:rPr>
        <w:t>.</w:t>
      </w:r>
    </w:p>
    <w:p w14:paraId="3D6CC7BF" w14:textId="77777777" w:rsidR="00553F83" w:rsidRPr="00A83973" w:rsidRDefault="00553F83" w:rsidP="00553F83">
      <w:pPr>
        <w:rPr>
          <w:rFonts w:ascii="Arial" w:hAnsi="Arial" w:cs="Arial"/>
          <w:lang w:val="sr-Cyrl-CS"/>
        </w:rPr>
      </w:pPr>
      <w:r w:rsidRPr="00A83973">
        <w:rPr>
          <w:rFonts w:ascii="Arial" w:hAnsi="Arial" w:cs="Arial"/>
          <w:lang w:val="sr-Cyrl-CS"/>
        </w:rPr>
        <w:t xml:space="preserve">            Саставни део овог уговора су:</w:t>
      </w:r>
    </w:p>
    <w:p w14:paraId="1137D071" w14:textId="77777777" w:rsidR="00553F83" w:rsidRPr="00A83973" w:rsidRDefault="00553F83" w:rsidP="00553F83">
      <w:pPr>
        <w:rPr>
          <w:rFonts w:ascii="Arial" w:hAnsi="Arial" w:cs="Arial"/>
          <w:lang w:val="sr-Cyrl-CS"/>
        </w:rPr>
      </w:pPr>
      <w:r w:rsidRPr="00A83973">
        <w:rPr>
          <w:rFonts w:ascii="Arial" w:hAnsi="Arial" w:cs="Arial"/>
          <w:lang w:val="sr-Cyrl-CS"/>
        </w:rPr>
        <w:t>1. Понуда број : _________ од ____________ године (Попуњава Наручилац)</w:t>
      </w:r>
    </w:p>
    <w:p w14:paraId="254441AA" w14:textId="77777777" w:rsidR="00553F83" w:rsidRPr="00A83973" w:rsidRDefault="00553F83" w:rsidP="00553F83">
      <w:pPr>
        <w:rPr>
          <w:rFonts w:ascii="Arial" w:hAnsi="Arial" w:cs="Arial"/>
          <w:lang w:val="sr-Cyrl-CS"/>
        </w:rPr>
      </w:pPr>
      <w:r w:rsidRPr="00A83973">
        <w:rPr>
          <w:rFonts w:ascii="Arial" w:hAnsi="Arial" w:cs="Arial"/>
          <w:lang w:val="sr-Cyrl-CS"/>
        </w:rPr>
        <w:t>2. Остала конкурсна документација.</w:t>
      </w:r>
    </w:p>
    <w:p w14:paraId="4697DC97" w14:textId="77777777" w:rsidR="00553F83" w:rsidRPr="00A83973" w:rsidRDefault="00553F83" w:rsidP="00553F83">
      <w:pPr>
        <w:pStyle w:val="BodyText"/>
        <w:spacing w:after="0"/>
        <w:rPr>
          <w:rFonts w:ascii="Arial" w:hAnsi="Arial" w:cs="Arial"/>
        </w:rPr>
      </w:pPr>
    </w:p>
    <w:p w14:paraId="4AF671C9" w14:textId="77777777" w:rsidR="00553F83" w:rsidRPr="00A83973" w:rsidRDefault="00553F83" w:rsidP="00553F83">
      <w:pPr>
        <w:pStyle w:val="BodyText"/>
        <w:spacing w:after="0"/>
        <w:rPr>
          <w:rFonts w:ascii="Arial" w:hAnsi="Arial" w:cs="Arial"/>
        </w:rPr>
      </w:pPr>
    </w:p>
    <w:p w14:paraId="6B77F931" w14:textId="77777777" w:rsidR="00553F83" w:rsidRPr="00A83973" w:rsidRDefault="00553F83" w:rsidP="00553F83">
      <w:pPr>
        <w:pStyle w:val="BodyText"/>
        <w:spacing w:after="0"/>
        <w:rPr>
          <w:rFonts w:ascii="Arial" w:hAnsi="Arial" w:cs="Arial"/>
        </w:rPr>
      </w:pPr>
    </w:p>
    <w:p w14:paraId="749FD072" w14:textId="77777777" w:rsidR="00553F83" w:rsidRPr="00A83973" w:rsidRDefault="00553F83" w:rsidP="00553F83">
      <w:pPr>
        <w:pStyle w:val="BodyText"/>
        <w:spacing w:after="0"/>
        <w:rPr>
          <w:rFonts w:ascii="Arial" w:hAnsi="Arial" w:cs="Arial"/>
        </w:rPr>
      </w:pPr>
    </w:p>
    <w:p w14:paraId="320CAB2A" w14:textId="77777777" w:rsidR="00553F83" w:rsidRDefault="00553F83" w:rsidP="00553F83">
      <w:pPr>
        <w:pStyle w:val="Default"/>
        <w:jc w:val="both"/>
        <w:rPr>
          <w:rFonts w:ascii="Arial" w:hAnsi="Arial" w:cs="Arial"/>
          <w:b/>
          <w:bCs/>
          <w:lang w:val="sr-Cyrl-RS"/>
        </w:rPr>
      </w:pPr>
      <w:r>
        <w:rPr>
          <w:rFonts w:ascii="Arial" w:hAnsi="Arial" w:cs="Arial"/>
          <w:lang w:val="sr-Cyrl-CS"/>
        </w:rPr>
        <w:t xml:space="preserve">              </w:t>
      </w:r>
      <w:r w:rsidRPr="00A83973">
        <w:rPr>
          <w:rFonts w:ascii="Arial" w:hAnsi="Arial" w:cs="Arial"/>
          <w:lang w:val="sr-Cyrl-CS"/>
        </w:rPr>
        <w:t xml:space="preserve"> </w:t>
      </w:r>
      <w:r w:rsidRPr="00A83973">
        <w:rPr>
          <w:rFonts w:ascii="Arial" w:hAnsi="Arial" w:cs="Arial"/>
          <w:b/>
          <w:bCs/>
        </w:rPr>
        <w:t xml:space="preserve">За Даваоца услуге  </w:t>
      </w:r>
      <w:r w:rsidRPr="00A83973">
        <w:rPr>
          <w:rFonts w:ascii="Arial" w:hAnsi="Arial" w:cs="Arial"/>
          <w:b/>
          <w:bCs/>
        </w:rPr>
        <w:tab/>
      </w:r>
      <w:r w:rsidRPr="00A83973">
        <w:rPr>
          <w:rFonts w:ascii="Arial" w:hAnsi="Arial" w:cs="Arial"/>
          <w:b/>
          <w:bCs/>
        </w:rPr>
        <w:tab/>
      </w:r>
      <w:r>
        <w:rPr>
          <w:rFonts w:ascii="Arial" w:hAnsi="Arial" w:cs="Arial"/>
          <w:b/>
          <w:bCs/>
          <w:lang w:val="sr-Cyrl-RS"/>
        </w:rPr>
        <w:t xml:space="preserve">                            </w:t>
      </w:r>
      <w:r w:rsidRPr="00A83973">
        <w:rPr>
          <w:rFonts w:ascii="Arial" w:hAnsi="Arial" w:cs="Arial"/>
          <w:b/>
          <w:bCs/>
        </w:rPr>
        <w:tab/>
        <w:t>За</w:t>
      </w:r>
      <w:r>
        <w:rPr>
          <w:rFonts w:ascii="Arial" w:hAnsi="Arial" w:cs="Arial"/>
          <w:b/>
          <w:bCs/>
        </w:rPr>
        <w:t xml:space="preserve"> Наручиоца</w:t>
      </w:r>
    </w:p>
    <w:p w14:paraId="2B0F2694" w14:textId="77777777" w:rsidR="00553F83" w:rsidRDefault="00553F83" w:rsidP="00553F83">
      <w:pPr>
        <w:pStyle w:val="Default"/>
        <w:jc w:val="both"/>
        <w:rPr>
          <w:rFonts w:ascii="Arial" w:hAnsi="Arial" w:cs="Arial"/>
          <w:b/>
          <w:bCs/>
          <w:lang w:val="sr-Cyrl-RS"/>
        </w:rPr>
      </w:pPr>
    </w:p>
    <w:p w14:paraId="7F47B7B4" w14:textId="77777777" w:rsidR="00553F83" w:rsidRPr="006A4983" w:rsidRDefault="00553F83" w:rsidP="00553F83">
      <w:pPr>
        <w:pStyle w:val="Default"/>
        <w:jc w:val="both"/>
        <w:rPr>
          <w:rFonts w:ascii="Arial" w:hAnsi="Arial" w:cs="Arial"/>
          <w:b/>
          <w:bCs/>
          <w:lang w:val="sr-Cyrl-RS"/>
        </w:rPr>
      </w:pPr>
    </w:p>
    <w:p w14:paraId="7D5F8094" w14:textId="77777777" w:rsidR="00553F83" w:rsidRPr="006A4983" w:rsidRDefault="00553F83" w:rsidP="00553F83">
      <w:pPr>
        <w:pStyle w:val="Default"/>
        <w:jc w:val="both"/>
        <w:rPr>
          <w:rFonts w:ascii="Arial" w:hAnsi="Arial" w:cs="Arial"/>
          <w:b/>
          <w:bCs/>
          <w:lang w:val="sr-Cyrl-RS"/>
        </w:rPr>
      </w:pPr>
      <w:r w:rsidRPr="00A83973">
        <w:rPr>
          <w:rFonts w:ascii="Arial" w:hAnsi="Arial" w:cs="Arial"/>
          <w:b/>
          <w:bCs/>
        </w:rPr>
        <w:t>м.п. __________</w:t>
      </w:r>
      <w:r>
        <w:rPr>
          <w:rFonts w:ascii="Arial" w:hAnsi="Arial" w:cs="Arial"/>
          <w:b/>
          <w:bCs/>
        </w:rPr>
        <w:t>_________________</w:t>
      </w:r>
      <w:r>
        <w:rPr>
          <w:rFonts w:ascii="Arial" w:hAnsi="Arial" w:cs="Arial"/>
          <w:b/>
          <w:bCs/>
        </w:rPr>
        <w:tab/>
        <w:t xml:space="preserve">      </w:t>
      </w:r>
      <w:r w:rsidRPr="00A83973">
        <w:rPr>
          <w:rFonts w:ascii="Arial" w:hAnsi="Arial" w:cs="Arial"/>
          <w:b/>
          <w:bCs/>
        </w:rPr>
        <w:t xml:space="preserve">  м.п. ___________________________</w:t>
      </w:r>
    </w:p>
    <w:p w14:paraId="53D4A846" w14:textId="77777777" w:rsidR="00553F83" w:rsidRPr="00A83973" w:rsidRDefault="00553F83" w:rsidP="00553F83">
      <w:pPr>
        <w:pStyle w:val="Default"/>
        <w:jc w:val="both"/>
        <w:rPr>
          <w:rFonts w:ascii="Arial" w:hAnsi="Arial" w:cs="Arial"/>
          <w:b/>
          <w:bCs/>
        </w:rPr>
      </w:pPr>
      <w:r w:rsidRPr="00A83973">
        <w:rPr>
          <w:rFonts w:ascii="Arial" w:hAnsi="Arial" w:cs="Arial"/>
          <w:b/>
          <w:bCs/>
        </w:rPr>
        <w:tab/>
      </w:r>
      <w:r w:rsidRPr="00A83973">
        <w:rPr>
          <w:rFonts w:ascii="Arial" w:hAnsi="Arial" w:cs="Arial"/>
          <w:b/>
          <w:bCs/>
        </w:rPr>
        <w:tab/>
      </w:r>
      <w:r w:rsidRPr="00A83973">
        <w:rPr>
          <w:rFonts w:ascii="Arial" w:hAnsi="Arial" w:cs="Arial"/>
          <w:b/>
          <w:bCs/>
        </w:rPr>
        <w:tab/>
      </w:r>
    </w:p>
    <w:p w14:paraId="20485EAC" w14:textId="77777777" w:rsidR="00553F83" w:rsidRPr="00A83973" w:rsidRDefault="00553F83" w:rsidP="00553F83">
      <w:pPr>
        <w:pStyle w:val="Default"/>
        <w:jc w:val="both"/>
        <w:rPr>
          <w:rFonts w:ascii="Arial" w:hAnsi="Arial" w:cs="Arial"/>
          <w:bCs/>
        </w:rPr>
      </w:pPr>
      <w:r w:rsidRPr="00A83973">
        <w:rPr>
          <w:rFonts w:ascii="Arial" w:hAnsi="Arial" w:cs="Arial"/>
          <w:lang w:val="sr-Cyrl-CS"/>
        </w:rPr>
        <w:tab/>
        <w:t xml:space="preserve"> </w:t>
      </w:r>
      <w:r w:rsidRPr="00A83973">
        <w:rPr>
          <w:rFonts w:ascii="Arial" w:hAnsi="Arial" w:cs="Arial"/>
          <w:bCs/>
        </w:rPr>
        <w:t xml:space="preserve">                                       </w:t>
      </w:r>
    </w:p>
    <w:p w14:paraId="1364ACC7" w14:textId="77777777" w:rsidR="00553F83" w:rsidRDefault="00553F83" w:rsidP="00553F83">
      <w:pPr>
        <w:pStyle w:val="Default"/>
        <w:jc w:val="both"/>
        <w:rPr>
          <w:rFonts w:ascii="Arial" w:hAnsi="Arial" w:cs="Arial"/>
          <w:sz w:val="22"/>
          <w:szCs w:val="22"/>
          <w:lang w:val="sr-Cyrl-RS"/>
        </w:rPr>
      </w:pPr>
      <w:r w:rsidRPr="00A83973">
        <w:rPr>
          <w:rFonts w:ascii="Arial" w:hAnsi="Arial" w:cs="Arial"/>
          <w:b/>
          <w:bCs/>
          <w:spacing w:val="5"/>
          <w:sz w:val="22"/>
          <w:szCs w:val="22"/>
        </w:rPr>
        <w:t>Напомена:</w:t>
      </w:r>
      <w:r w:rsidRPr="00A83973">
        <w:rPr>
          <w:rFonts w:ascii="Arial" w:hAnsi="Arial" w:cs="Arial"/>
          <w:bCs/>
          <w:spacing w:val="5"/>
          <w:sz w:val="22"/>
          <w:szCs w:val="22"/>
        </w:rPr>
        <w:t xml:space="preserve"> У случају подношења заједничке понуде, односно понуде са учешћем подизвођача, у моделу уговора морају бити наведени сви понуђачи из групе понуђача, односно сви подизвођачи.</w:t>
      </w:r>
      <w:r w:rsidRPr="00A83973">
        <w:rPr>
          <w:rFonts w:ascii="Arial" w:hAnsi="Arial" w:cs="Arial"/>
          <w:sz w:val="22"/>
          <w:szCs w:val="22"/>
        </w:rPr>
        <w:t xml:space="preserve">   </w:t>
      </w:r>
    </w:p>
    <w:p w14:paraId="1844FBED" w14:textId="77777777" w:rsidR="00553F83" w:rsidRDefault="00553F83" w:rsidP="00A83973">
      <w:pPr>
        <w:pStyle w:val="Default"/>
        <w:jc w:val="both"/>
        <w:rPr>
          <w:rFonts w:ascii="Arial" w:hAnsi="Arial" w:cs="Arial"/>
          <w:sz w:val="22"/>
          <w:szCs w:val="22"/>
          <w:lang w:val="sr-Cyrl-RS"/>
        </w:rPr>
      </w:pPr>
    </w:p>
    <w:p w14:paraId="29817E54" w14:textId="77777777" w:rsidR="006A4983" w:rsidRDefault="006A4983" w:rsidP="00A83973">
      <w:pPr>
        <w:pStyle w:val="Default"/>
        <w:jc w:val="both"/>
        <w:rPr>
          <w:rFonts w:ascii="Arial" w:hAnsi="Arial" w:cs="Arial"/>
          <w:sz w:val="22"/>
          <w:szCs w:val="22"/>
          <w:lang w:val="sr-Cyrl-RS"/>
        </w:rPr>
      </w:pPr>
    </w:p>
    <w:p w14:paraId="67D81E13" w14:textId="77777777" w:rsidR="00535DBD" w:rsidRDefault="00535DBD" w:rsidP="00A83973">
      <w:pPr>
        <w:pStyle w:val="Default"/>
        <w:jc w:val="both"/>
        <w:rPr>
          <w:rFonts w:ascii="Arial" w:hAnsi="Arial" w:cs="Arial"/>
          <w:sz w:val="22"/>
          <w:szCs w:val="22"/>
          <w:lang w:val="sr-Cyrl-RS"/>
        </w:rPr>
      </w:pPr>
    </w:p>
    <w:p w14:paraId="6906BCA1" w14:textId="77777777" w:rsidR="00535DBD" w:rsidRDefault="00535DBD" w:rsidP="00A83973">
      <w:pPr>
        <w:pStyle w:val="Default"/>
        <w:jc w:val="both"/>
        <w:rPr>
          <w:rFonts w:ascii="Arial" w:hAnsi="Arial" w:cs="Arial"/>
          <w:sz w:val="22"/>
          <w:szCs w:val="22"/>
          <w:lang w:val="sr-Cyrl-RS"/>
        </w:rPr>
      </w:pPr>
    </w:p>
    <w:p w14:paraId="427F64C0" w14:textId="77777777" w:rsidR="00535DBD" w:rsidRDefault="00535DBD" w:rsidP="00A83973">
      <w:pPr>
        <w:pStyle w:val="Default"/>
        <w:jc w:val="both"/>
        <w:rPr>
          <w:rFonts w:ascii="Arial" w:hAnsi="Arial" w:cs="Arial"/>
          <w:sz w:val="22"/>
          <w:szCs w:val="22"/>
          <w:lang w:val="sr-Cyrl-RS"/>
        </w:rPr>
      </w:pPr>
    </w:p>
    <w:p w14:paraId="2C48E1AF" w14:textId="77777777" w:rsidR="00535DBD" w:rsidRDefault="00535DBD" w:rsidP="00A83973">
      <w:pPr>
        <w:pStyle w:val="Default"/>
        <w:jc w:val="both"/>
        <w:rPr>
          <w:rFonts w:ascii="Arial" w:hAnsi="Arial" w:cs="Arial"/>
          <w:sz w:val="22"/>
          <w:szCs w:val="22"/>
          <w:lang w:val="sr-Cyrl-RS"/>
        </w:rPr>
      </w:pPr>
    </w:p>
    <w:p w14:paraId="0306B871" w14:textId="77777777" w:rsidR="00535DBD" w:rsidRDefault="00535DBD" w:rsidP="00A83973">
      <w:pPr>
        <w:pStyle w:val="Default"/>
        <w:jc w:val="both"/>
        <w:rPr>
          <w:rFonts w:ascii="Arial" w:hAnsi="Arial" w:cs="Arial"/>
          <w:sz w:val="22"/>
          <w:szCs w:val="22"/>
          <w:lang w:val="sr-Cyrl-RS"/>
        </w:rPr>
      </w:pPr>
    </w:p>
    <w:p w14:paraId="33DE6D91" w14:textId="77777777" w:rsidR="00535DBD" w:rsidRDefault="00535DBD" w:rsidP="00A83973">
      <w:pPr>
        <w:pStyle w:val="Default"/>
        <w:jc w:val="both"/>
        <w:rPr>
          <w:rFonts w:ascii="Arial" w:hAnsi="Arial" w:cs="Arial"/>
          <w:sz w:val="22"/>
          <w:szCs w:val="22"/>
          <w:lang w:val="sr-Cyrl-RS"/>
        </w:rPr>
      </w:pPr>
    </w:p>
    <w:p w14:paraId="771E1516" w14:textId="77777777" w:rsidR="00535DBD" w:rsidRDefault="00535DBD" w:rsidP="00A83973">
      <w:pPr>
        <w:pStyle w:val="Default"/>
        <w:jc w:val="both"/>
        <w:rPr>
          <w:rFonts w:ascii="Arial" w:hAnsi="Arial" w:cs="Arial"/>
          <w:sz w:val="22"/>
          <w:szCs w:val="22"/>
          <w:lang w:val="sr-Cyrl-RS"/>
        </w:rPr>
      </w:pPr>
    </w:p>
    <w:p w14:paraId="581BF3C9" w14:textId="77777777" w:rsidR="00535DBD" w:rsidRDefault="00535DBD" w:rsidP="00A83973">
      <w:pPr>
        <w:pStyle w:val="Default"/>
        <w:jc w:val="both"/>
        <w:rPr>
          <w:rFonts w:ascii="Arial" w:hAnsi="Arial" w:cs="Arial"/>
          <w:sz w:val="22"/>
          <w:szCs w:val="22"/>
          <w:lang w:val="sr-Cyrl-RS"/>
        </w:rPr>
      </w:pPr>
    </w:p>
    <w:p w14:paraId="43645D88" w14:textId="77777777" w:rsidR="00535DBD" w:rsidRDefault="00535DBD" w:rsidP="00A83973">
      <w:pPr>
        <w:pStyle w:val="Default"/>
        <w:jc w:val="both"/>
        <w:rPr>
          <w:rFonts w:ascii="Arial" w:hAnsi="Arial" w:cs="Arial"/>
          <w:sz w:val="22"/>
          <w:szCs w:val="22"/>
          <w:lang w:val="sr-Cyrl-RS"/>
        </w:rPr>
      </w:pPr>
    </w:p>
    <w:p w14:paraId="7C64F961" w14:textId="77777777" w:rsidR="00535DBD" w:rsidRDefault="00535DBD" w:rsidP="00A83973">
      <w:pPr>
        <w:pStyle w:val="Default"/>
        <w:jc w:val="both"/>
        <w:rPr>
          <w:rFonts w:ascii="Arial" w:hAnsi="Arial" w:cs="Arial"/>
          <w:sz w:val="22"/>
          <w:szCs w:val="22"/>
          <w:lang w:val="sr-Cyrl-RS"/>
        </w:rPr>
      </w:pPr>
    </w:p>
    <w:p w14:paraId="48BFE950" w14:textId="77777777" w:rsidR="00535DBD" w:rsidRDefault="00535DBD" w:rsidP="00A83973">
      <w:pPr>
        <w:pStyle w:val="Default"/>
        <w:jc w:val="both"/>
        <w:rPr>
          <w:rFonts w:ascii="Arial" w:hAnsi="Arial" w:cs="Arial"/>
          <w:sz w:val="22"/>
          <w:szCs w:val="22"/>
          <w:lang w:val="sr-Cyrl-RS"/>
        </w:rPr>
      </w:pPr>
    </w:p>
    <w:p w14:paraId="05666B45" w14:textId="77777777" w:rsidR="00535DBD" w:rsidRDefault="00535DBD" w:rsidP="00A83973">
      <w:pPr>
        <w:pStyle w:val="Default"/>
        <w:jc w:val="both"/>
        <w:rPr>
          <w:rFonts w:ascii="Arial" w:hAnsi="Arial" w:cs="Arial"/>
          <w:sz w:val="22"/>
          <w:szCs w:val="22"/>
          <w:lang w:val="sr-Cyrl-RS"/>
        </w:rPr>
      </w:pPr>
    </w:p>
    <w:p w14:paraId="452DFB4D" w14:textId="77777777" w:rsidR="00535DBD" w:rsidRDefault="00535DBD" w:rsidP="00A83973">
      <w:pPr>
        <w:pStyle w:val="Default"/>
        <w:jc w:val="both"/>
        <w:rPr>
          <w:rFonts w:ascii="Arial" w:hAnsi="Arial" w:cs="Arial"/>
          <w:sz w:val="22"/>
          <w:szCs w:val="22"/>
          <w:lang w:val="sr-Cyrl-RS"/>
        </w:rPr>
      </w:pPr>
    </w:p>
    <w:p w14:paraId="100E8C85" w14:textId="77777777" w:rsidR="00535DBD" w:rsidRDefault="00535DBD" w:rsidP="00A83973">
      <w:pPr>
        <w:pStyle w:val="Default"/>
        <w:jc w:val="both"/>
        <w:rPr>
          <w:rFonts w:ascii="Arial" w:hAnsi="Arial" w:cs="Arial"/>
          <w:sz w:val="22"/>
          <w:szCs w:val="22"/>
          <w:lang w:val="sr-Cyrl-RS"/>
        </w:rPr>
      </w:pPr>
    </w:p>
    <w:p w14:paraId="1931921A" w14:textId="77777777" w:rsidR="00535DBD" w:rsidRDefault="00535DBD" w:rsidP="00A83973">
      <w:pPr>
        <w:pStyle w:val="Default"/>
        <w:jc w:val="both"/>
        <w:rPr>
          <w:rFonts w:ascii="Arial" w:hAnsi="Arial" w:cs="Arial"/>
          <w:sz w:val="22"/>
          <w:szCs w:val="22"/>
          <w:lang w:val="sr-Cyrl-RS"/>
        </w:rPr>
      </w:pPr>
    </w:p>
    <w:p w14:paraId="1DBEA35F" w14:textId="77777777" w:rsidR="00535DBD" w:rsidRDefault="00535DBD" w:rsidP="00A83973">
      <w:pPr>
        <w:pStyle w:val="Default"/>
        <w:jc w:val="both"/>
        <w:rPr>
          <w:rFonts w:ascii="Arial" w:hAnsi="Arial" w:cs="Arial"/>
          <w:sz w:val="22"/>
          <w:szCs w:val="22"/>
          <w:lang w:val="sr-Cyrl-RS"/>
        </w:rPr>
      </w:pPr>
    </w:p>
    <w:p w14:paraId="358E48A2" w14:textId="77777777" w:rsidR="00535DBD" w:rsidRDefault="00535DBD" w:rsidP="00A83973">
      <w:pPr>
        <w:pStyle w:val="Default"/>
        <w:jc w:val="both"/>
        <w:rPr>
          <w:rFonts w:ascii="Arial" w:hAnsi="Arial" w:cs="Arial"/>
          <w:sz w:val="22"/>
          <w:szCs w:val="22"/>
          <w:lang w:val="sr-Cyrl-RS"/>
        </w:rPr>
      </w:pPr>
    </w:p>
    <w:p w14:paraId="2E852F84" w14:textId="77777777" w:rsidR="00535DBD" w:rsidRDefault="00535DBD" w:rsidP="00A83973">
      <w:pPr>
        <w:pStyle w:val="Default"/>
        <w:jc w:val="both"/>
        <w:rPr>
          <w:rFonts w:ascii="Arial" w:hAnsi="Arial" w:cs="Arial"/>
          <w:sz w:val="22"/>
          <w:szCs w:val="22"/>
          <w:lang w:val="sr-Cyrl-RS"/>
        </w:rPr>
      </w:pPr>
    </w:p>
    <w:p w14:paraId="467CAB6D" w14:textId="77777777" w:rsidR="00535DBD" w:rsidRDefault="00535DBD" w:rsidP="00A83973">
      <w:pPr>
        <w:pStyle w:val="Default"/>
        <w:jc w:val="both"/>
        <w:rPr>
          <w:rFonts w:ascii="Arial" w:hAnsi="Arial" w:cs="Arial"/>
          <w:sz w:val="22"/>
          <w:szCs w:val="22"/>
          <w:lang w:val="sr-Cyrl-RS"/>
        </w:rPr>
      </w:pPr>
    </w:p>
    <w:p w14:paraId="37C95196" w14:textId="77777777" w:rsidR="00535DBD" w:rsidRDefault="00535DBD" w:rsidP="00A83973">
      <w:pPr>
        <w:pStyle w:val="Default"/>
        <w:jc w:val="both"/>
        <w:rPr>
          <w:rFonts w:ascii="Arial" w:hAnsi="Arial" w:cs="Arial"/>
          <w:sz w:val="22"/>
          <w:szCs w:val="22"/>
          <w:lang w:val="sr-Cyrl-RS"/>
        </w:rPr>
      </w:pPr>
    </w:p>
    <w:p w14:paraId="414BAAEE" w14:textId="77777777" w:rsidR="00535DBD" w:rsidRDefault="00535DBD" w:rsidP="00A83973">
      <w:pPr>
        <w:pStyle w:val="Default"/>
        <w:jc w:val="both"/>
        <w:rPr>
          <w:rFonts w:ascii="Arial" w:hAnsi="Arial" w:cs="Arial"/>
          <w:sz w:val="22"/>
          <w:szCs w:val="22"/>
          <w:lang w:val="sr-Cyrl-RS"/>
        </w:rPr>
      </w:pPr>
    </w:p>
    <w:p w14:paraId="0EE93239" w14:textId="77777777" w:rsidR="00535DBD" w:rsidRDefault="00535DBD" w:rsidP="00A83973">
      <w:pPr>
        <w:pStyle w:val="Default"/>
        <w:jc w:val="both"/>
        <w:rPr>
          <w:rFonts w:ascii="Arial" w:hAnsi="Arial" w:cs="Arial"/>
          <w:sz w:val="22"/>
          <w:szCs w:val="22"/>
          <w:lang w:val="sr-Cyrl-RS"/>
        </w:rPr>
      </w:pPr>
    </w:p>
    <w:p w14:paraId="23386C4E" w14:textId="77777777" w:rsidR="00535DBD" w:rsidRDefault="00535DBD" w:rsidP="00A83973">
      <w:pPr>
        <w:pStyle w:val="Default"/>
        <w:jc w:val="both"/>
        <w:rPr>
          <w:rFonts w:ascii="Arial" w:hAnsi="Arial" w:cs="Arial"/>
          <w:sz w:val="22"/>
          <w:szCs w:val="22"/>
          <w:lang w:val="sr-Cyrl-RS"/>
        </w:rPr>
      </w:pPr>
    </w:p>
    <w:p w14:paraId="469FBDA2" w14:textId="77777777" w:rsidR="00535DBD" w:rsidRDefault="00535DBD" w:rsidP="00A83973">
      <w:pPr>
        <w:pStyle w:val="Default"/>
        <w:jc w:val="both"/>
        <w:rPr>
          <w:rFonts w:ascii="Arial" w:hAnsi="Arial" w:cs="Arial"/>
          <w:sz w:val="22"/>
          <w:szCs w:val="22"/>
          <w:lang w:val="sr-Cyrl-RS"/>
        </w:rPr>
      </w:pPr>
    </w:p>
    <w:p w14:paraId="793ACCC2" w14:textId="77777777" w:rsidR="00535DBD" w:rsidRDefault="00535DBD" w:rsidP="00A83973">
      <w:pPr>
        <w:pStyle w:val="Default"/>
        <w:jc w:val="both"/>
        <w:rPr>
          <w:rFonts w:ascii="Arial" w:hAnsi="Arial" w:cs="Arial"/>
          <w:sz w:val="22"/>
          <w:szCs w:val="22"/>
          <w:lang w:val="sr-Cyrl-RS"/>
        </w:rPr>
      </w:pPr>
    </w:p>
    <w:p w14:paraId="5FCE37AB" w14:textId="77777777" w:rsidR="00535DBD" w:rsidRDefault="00535DBD" w:rsidP="00A83973">
      <w:pPr>
        <w:pStyle w:val="Default"/>
        <w:jc w:val="both"/>
        <w:rPr>
          <w:rFonts w:ascii="Arial" w:hAnsi="Arial" w:cs="Arial"/>
          <w:sz w:val="22"/>
          <w:szCs w:val="22"/>
          <w:lang w:val="sr-Cyrl-RS"/>
        </w:rPr>
      </w:pPr>
    </w:p>
    <w:p w14:paraId="053A8B71" w14:textId="77777777" w:rsidR="00535DBD" w:rsidRDefault="00535DBD" w:rsidP="00A83973">
      <w:pPr>
        <w:pStyle w:val="Default"/>
        <w:jc w:val="both"/>
        <w:rPr>
          <w:rFonts w:ascii="Arial" w:hAnsi="Arial" w:cs="Arial"/>
          <w:sz w:val="22"/>
          <w:szCs w:val="22"/>
          <w:lang w:val="sr-Cyrl-RS"/>
        </w:rPr>
      </w:pPr>
    </w:p>
    <w:p w14:paraId="32042C3E" w14:textId="77777777" w:rsidR="00535DBD" w:rsidRDefault="00535DBD" w:rsidP="00A83973">
      <w:pPr>
        <w:pStyle w:val="Default"/>
        <w:jc w:val="both"/>
        <w:rPr>
          <w:rFonts w:ascii="Arial" w:hAnsi="Arial" w:cs="Arial"/>
          <w:sz w:val="22"/>
          <w:szCs w:val="22"/>
          <w:lang w:val="sr-Cyrl-RS"/>
        </w:rPr>
      </w:pPr>
    </w:p>
    <w:p w14:paraId="65221738" w14:textId="77777777" w:rsidR="006A4983" w:rsidRPr="006A4983" w:rsidRDefault="006A4983" w:rsidP="00A83973">
      <w:pPr>
        <w:pStyle w:val="Default"/>
        <w:jc w:val="both"/>
        <w:rPr>
          <w:rFonts w:ascii="Arial" w:hAnsi="Arial" w:cs="Arial"/>
          <w:b/>
          <w:bCs/>
          <w:lang w:val="sr-Cyrl-RS"/>
        </w:rPr>
      </w:pPr>
    </w:p>
    <w:p w14:paraId="67E1B13C" w14:textId="77777777" w:rsidR="00A83973" w:rsidRPr="00A83973" w:rsidRDefault="00A83973" w:rsidP="00A83973">
      <w:pPr>
        <w:shd w:val="clear" w:color="auto" w:fill="C6D9F1"/>
        <w:jc w:val="center"/>
        <w:rPr>
          <w:rFonts w:ascii="Arial" w:hAnsi="Arial" w:cs="Arial"/>
          <w:b/>
          <w:bCs/>
          <w:iCs/>
          <w:sz w:val="28"/>
          <w:szCs w:val="28"/>
        </w:rPr>
      </w:pPr>
      <w:r w:rsidRPr="00A83973">
        <w:rPr>
          <w:rFonts w:ascii="Arial" w:hAnsi="Arial" w:cs="Arial"/>
          <w:b/>
          <w:bCs/>
          <w:iCs/>
          <w:sz w:val="28"/>
          <w:szCs w:val="28"/>
        </w:rPr>
        <w:t>VIII ОБРАЗАЦ ТРОШКОВА ПРИПРЕМЕ ПОНУДЕ</w:t>
      </w:r>
    </w:p>
    <w:p w14:paraId="5859283B" w14:textId="77777777" w:rsidR="00A83973" w:rsidRPr="00A83973" w:rsidRDefault="00A83973" w:rsidP="00A83973">
      <w:pPr>
        <w:shd w:val="clear" w:color="auto" w:fill="C6D9F1"/>
        <w:jc w:val="center"/>
        <w:rPr>
          <w:rFonts w:ascii="Arial" w:hAnsi="Arial" w:cs="Arial"/>
          <w:b/>
          <w:bCs/>
          <w:iCs/>
          <w:sz w:val="28"/>
          <w:szCs w:val="28"/>
        </w:rPr>
      </w:pPr>
    </w:p>
    <w:p w14:paraId="6F694CAD" w14:textId="77777777" w:rsidR="00A83973" w:rsidRPr="00A83973" w:rsidRDefault="00A83973" w:rsidP="00A83973">
      <w:pPr>
        <w:shd w:val="clear" w:color="auto" w:fill="FFFFFF"/>
        <w:jc w:val="center"/>
        <w:rPr>
          <w:rFonts w:ascii="Arial" w:hAnsi="Arial" w:cs="Arial"/>
          <w:b/>
          <w:bCs/>
          <w:iCs/>
          <w:sz w:val="28"/>
          <w:szCs w:val="28"/>
        </w:rPr>
      </w:pPr>
    </w:p>
    <w:p w14:paraId="35AF829B" w14:textId="77777777" w:rsidR="00A83973" w:rsidRPr="00A83973" w:rsidRDefault="00A83973" w:rsidP="00A83973">
      <w:pPr>
        <w:rPr>
          <w:rFonts w:ascii="Arial" w:hAnsi="Arial" w:cs="Arial"/>
          <w:b/>
          <w:bCs/>
          <w:iCs/>
          <w:sz w:val="28"/>
          <w:szCs w:val="28"/>
        </w:rPr>
      </w:pPr>
    </w:p>
    <w:p w14:paraId="29325498" w14:textId="77777777" w:rsidR="00A83973" w:rsidRPr="00A83973" w:rsidRDefault="00A83973" w:rsidP="00A83973">
      <w:pPr>
        <w:spacing w:after="120"/>
        <w:jc w:val="both"/>
        <w:rPr>
          <w:rFonts w:ascii="Arial" w:hAnsi="Arial" w:cs="Arial"/>
        </w:rPr>
      </w:pPr>
      <w:r w:rsidRPr="00A83973">
        <w:rPr>
          <w:rFonts w:ascii="Arial" w:hAnsi="Arial" w:cs="Arial"/>
        </w:rPr>
        <w:t xml:space="preserve">У складу са чланом 88. </w:t>
      </w:r>
      <w:r w:rsidRPr="00A83973">
        <w:rPr>
          <w:rFonts w:ascii="Arial" w:hAnsi="Arial" w:cs="Arial"/>
          <w:lang w:val="sr-Cyrl-CS"/>
        </w:rPr>
        <w:t>став 1.</w:t>
      </w:r>
      <w:r w:rsidR="006A4983">
        <w:rPr>
          <w:rFonts w:ascii="Arial" w:hAnsi="Arial" w:cs="Arial"/>
        </w:rPr>
        <w:t xml:space="preserve"> Закона, </w:t>
      </w:r>
      <w:r w:rsidR="006A4983">
        <w:rPr>
          <w:rFonts w:ascii="Arial" w:hAnsi="Arial" w:cs="Arial"/>
          <w:lang w:val="sr-Cyrl-RS"/>
        </w:rPr>
        <w:t>П</w:t>
      </w:r>
      <w:r w:rsidRPr="00A83973">
        <w:rPr>
          <w:rFonts w:ascii="Arial" w:hAnsi="Arial" w:cs="Arial"/>
        </w:rPr>
        <w:t xml:space="preserve">онуђач __________________________________ </w:t>
      </w:r>
      <w:r w:rsidRPr="00A83973">
        <w:rPr>
          <w:rFonts w:ascii="Arial" w:hAnsi="Arial" w:cs="Arial"/>
          <w:iCs/>
        </w:rPr>
        <w:t xml:space="preserve">[навести </w:t>
      </w:r>
      <w:r w:rsidRPr="00A83973">
        <w:rPr>
          <w:rFonts w:ascii="Arial" w:hAnsi="Arial" w:cs="Arial"/>
          <w:iCs/>
          <w:lang w:val="sr-Cyrl-CS"/>
        </w:rPr>
        <w:t>назив понуђача</w:t>
      </w:r>
      <w:r w:rsidRPr="00A83973">
        <w:rPr>
          <w:rFonts w:ascii="Arial" w:hAnsi="Arial" w:cs="Arial"/>
          <w:iCs/>
        </w:rPr>
        <w:t xml:space="preserve">], </w:t>
      </w:r>
      <w:r w:rsidRPr="00A83973">
        <w:rPr>
          <w:rFonts w:ascii="Arial" w:hAnsi="Arial" w:cs="Arial"/>
        </w:rPr>
        <w:t>достав</w:t>
      </w:r>
      <w:r w:rsidRPr="00A83973">
        <w:rPr>
          <w:rFonts w:ascii="Arial" w:hAnsi="Arial" w:cs="Arial"/>
          <w:lang w:val="sr-Cyrl-CS"/>
        </w:rPr>
        <w:t xml:space="preserve">ља </w:t>
      </w:r>
      <w:r w:rsidRPr="00A83973">
        <w:rPr>
          <w:rFonts w:ascii="Arial" w:hAnsi="Arial" w:cs="Arial"/>
        </w:rPr>
        <w:t>укупан износ и структуру трошкова припремања понуде</w:t>
      </w:r>
      <w:r w:rsidR="00535DBD">
        <w:rPr>
          <w:rFonts w:ascii="Arial" w:hAnsi="Arial" w:cs="Arial"/>
          <w:lang w:val="sr-Cyrl-RS"/>
        </w:rPr>
        <w:t xml:space="preserve"> за јавну набавку </w:t>
      </w:r>
      <w:r w:rsidR="00535DBD">
        <w:rPr>
          <w:rFonts w:ascii="Arial" w:hAnsi="Arial" w:cs="Arial"/>
        </w:rPr>
        <w:t xml:space="preserve">услуга – израда </w:t>
      </w:r>
      <w:r w:rsidR="00535DBD">
        <w:rPr>
          <w:rFonts w:ascii="Arial" w:hAnsi="Arial" w:cs="Arial"/>
          <w:lang w:val="sr-Cyrl-RS"/>
        </w:rPr>
        <w:t>г</w:t>
      </w:r>
      <w:r w:rsidR="00535DBD" w:rsidRPr="00A83973">
        <w:rPr>
          <w:rFonts w:ascii="Arial" w:hAnsi="Arial" w:cs="Arial"/>
        </w:rPr>
        <w:t>лавн</w:t>
      </w:r>
      <w:r w:rsidR="00535DBD">
        <w:rPr>
          <w:rFonts w:ascii="Arial" w:hAnsi="Arial" w:cs="Arial"/>
          <w:lang w:val="sr-Cyrl-RS"/>
        </w:rPr>
        <w:t>их</w:t>
      </w:r>
      <w:r w:rsidR="00535DBD" w:rsidRPr="00A83973">
        <w:rPr>
          <w:rFonts w:ascii="Arial" w:hAnsi="Arial" w:cs="Arial"/>
        </w:rPr>
        <w:t xml:space="preserve"> пројек</w:t>
      </w:r>
      <w:r w:rsidR="00535DBD">
        <w:rPr>
          <w:rFonts w:ascii="Arial" w:hAnsi="Arial" w:cs="Arial"/>
          <w:lang w:val="sr-Cyrl-RS"/>
        </w:rPr>
        <w:t>а</w:t>
      </w:r>
      <w:r w:rsidR="00535DBD" w:rsidRPr="00A83973">
        <w:rPr>
          <w:rFonts w:ascii="Arial" w:hAnsi="Arial" w:cs="Arial"/>
        </w:rPr>
        <w:t xml:space="preserve">та </w:t>
      </w:r>
      <w:r w:rsidR="00535DBD">
        <w:rPr>
          <w:rFonts w:ascii="Arial" w:hAnsi="Arial" w:cs="Arial"/>
        </w:rPr>
        <w:t>реконструкциј</w:t>
      </w:r>
      <w:r w:rsidR="00535DBD">
        <w:rPr>
          <w:rFonts w:ascii="Arial" w:hAnsi="Arial" w:cs="Arial"/>
          <w:lang w:val="sr-Cyrl-RS"/>
        </w:rPr>
        <w:t>е, санације, адаптације објекта Градске библиотеке Вршац</w:t>
      </w:r>
      <w:r w:rsidR="00535DBD">
        <w:rPr>
          <w:rFonts w:ascii="Arial" w:hAnsi="Arial" w:cs="Arial"/>
        </w:rPr>
        <w:t xml:space="preserve"> и </w:t>
      </w:r>
      <w:r w:rsidR="00535DBD">
        <w:rPr>
          <w:rFonts w:ascii="Arial" w:hAnsi="Arial" w:cs="Arial"/>
          <w:lang w:val="sr-Cyrl-RS"/>
        </w:rPr>
        <w:t>из</w:t>
      </w:r>
      <w:r w:rsidR="00535DBD" w:rsidRPr="00A83973">
        <w:rPr>
          <w:rFonts w:ascii="Arial" w:hAnsi="Arial" w:cs="Arial"/>
        </w:rPr>
        <w:t xml:space="preserve">градњу </w:t>
      </w:r>
      <w:r w:rsidR="00535DBD">
        <w:rPr>
          <w:rFonts w:ascii="Arial" w:hAnsi="Arial" w:cs="Arial"/>
          <w:lang w:val="sr-Cyrl-RS"/>
        </w:rPr>
        <w:t xml:space="preserve">новог крила по дубини парцеле и услуга техничке контроле пројектно-техничке документације, </w:t>
      </w:r>
      <w:r w:rsidR="00535DBD">
        <w:rPr>
          <w:rFonts w:ascii="Arial" w:hAnsi="Arial" w:cs="Arial"/>
        </w:rPr>
        <w:t xml:space="preserve"> број</w:t>
      </w:r>
      <w:r w:rsidR="00535DBD">
        <w:rPr>
          <w:rFonts w:ascii="Arial" w:hAnsi="Arial" w:cs="Arial"/>
          <w:lang w:val="sr-Cyrl-RS"/>
        </w:rPr>
        <w:t xml:space="preserve"> ЈН-01</w:t>
      </w:r>
      <w:r w:rsidR="00535DBD" w:rsidRPr="00A83973">
        <w:rPr>
          <w:rFonts w:ascii="Arial" w:hAnsi="Arial" w:cs="Arial"/>
        </w:rPr>
        <w:t>/2014,</w:t>
      </w:r>
      <w:r w:rsidR="00535DBD">
        <w:rPr>
          <w:rFonts w:ascii="Arial" w:hAnsi="Arial" w:cs="Arial"/>
          <w:lang w:val="sr-Cyrl-RS"/>
        </w:rPr>
        <w:t xml:space="preserve"> партија број _______ (унети број партије за коју се подноси понуда) </w:t>
      </w:r>
      <w:r w:rsidRPr="00A83973">
        <w:rPr>
          <w:rFonts w:ascii="Arial" w:hAnsi="Arial" w:cs="Arial"/>
        </w:rPr>
        <w:t xml:space="preserve">, </w:t>
      </w:r>
      <w:r w:rsidRPr="00A83973">
        <w:rPr>
          <w:rFonts w:ascii="Arial" w:hAnsi="Arial" w:cs="Arial"/>
          <w:lang w:val="sr-Cyrl-CS"/>
        </w:rPr>
        <w:t xml:space="preserve">како следи у </w:t>
      </w:r>
      <w:r w:rsidRPr="00A83973">
        <w:rPr>
          <w:rFonts w:ascii="Arial" w:hAnsi="Arial" w:cs="Arial"/>
        </w:rPr>
        <w:t>табели:</w:t>
      </w:r>
    </w:p>
    <w:p w14:paraId="0AE40E5C" w14:textId="77777777" w:rsidR="00A83973" w:rsidRPr="00A83973" w:rsidRDefault="00A83973" w:rsidP="00A83973">
      <w:pPr>
        <w:spacing w:after="120"/>
        <w:jc w:val="both"/>
        <w:rPr>
          <w:rFonts w:ascii="Arial" w:hAnsi="Arial" w:cs="Arial"/>
          <w:b/>
        </w:rPr>
      </w:pPr>
    </w:p>
    <w:tbl>
      <w:tblPr>
        <w:tblW w:w="0" w:type="auto"/>
        <w:tblInd w:w="158" w:type="dxa"/>
        <w:tblLayout w:type="fixed"/>
        <w:tblLook w:val="0000" w:firstRow="0" w:lastRow="0" w:firstColumn="0" w:lastColumn="0" w:noHBand="0" w:noVBand="0"/>
      </w:tblPr>
      <w:tblGrid>
        <w:gridCol w:w="5565"/>
        <w:gridCol w:w="3290"/>
      </w:tblGrid>
      <w:tr w:rsidR="00A83973" w:rsidRPr="00A83973" w14:paraId="219FBF75" w14:textId="77777777" w:rsidTr="00760069">
        <w:tc>
          <w:tcPr>
            <w:tcW w:w="5565" w:type="dxa"/>
            <w:tcBorders>
              <w:top w:val="single" w:sz="4" w:space="0" w:color="000000"/>
              <w:left w:val="single" w:sz="4" w:space="0" w:color="000000"/>
              <w:bottom w:val="single" w:sz="4" w:space="0" w:color="000000"/>
            </w:tcBorders>
          </w:tcPr>
          <w:p w14:paraId="6A07894E" w14:textId="77777777" w:rsidR="00A83973" w:rsidRPr="00A83973" w:rsidRDefault="00A83973" w:rsidP="00760069">
            <w:pPr>
              <w:jc w:val="center"/>
              <w:rPr>
                <w:rFonts w:ascii="Arial" w:hAnsi="Arial" w:cs="Arial"/>
                <w:b/>
              </w:rPr>
            </w:pPr>
            <w:r w:rsidRPr="00A83973">
              <w:rPr>
                <w:rFonts w:ascii="Arial" w:hAnsi="Arial" w:cs="Arial"/>
                <w:b/>
              </w:rPr>
              <w:t>ВРСТА ТРОШКА</w:t>
            </w:r>
          </w:p>
        </w:tc>
        <w:tc>
          <w:tcPr>
            <w:tcW w:w="3290" w:type="dxa"/>
            <w:tcBorders>
              <w:top w:val="single" w:sz="4" w:space="0" w:color="000000"/>
              <w:left w:val="single" w:sz="4" w:space="0" w:color="000000"/>
              <w:bottom w:val="single" w:sz="4" w:space="0" w:color="000000"/>
              <w:right w:val="single" w:sz="4" w:space="0" w:color="000000"/>
            </w:tcBorders>
          </w:tcPr>
          <w:p w14:paraId="3E2B63C8" w14:textId="77777777" w:rsidR="00A83973" w:rsidRPr="00A83973" w:rsidRDefault="00A83973" w:rsidP="00760069">
            <w:pPr>
              <w:jc w:val="center"/>
              <w:rPr>
                <w:rFonts w:ascii="Arial" w:hAnsi="Arial" w:cs="Arial"/>
              </w:rPr>
            </w:pPr>
            <w:r w:rsidRPr="00A83973">
              <w:rPr>
                <w:rFonts w:ascii="Arial" w:hAnsi="Arial" w:cs="Arial"/>
                <w:b/>
              </w:rPr>
              <w:t>ИЗНОС ТРОШКА У РСД</w:t>
            </w:r>
          </w:p>
        </w:tc>
      </w:tr>
      <w:tr w:rsidR="00A83973" w:rsidRPr="00A83973" w14:paraId="217267E9" w14:textId="77777777" w:rsidTr="00760069">
        <w:tc>
          <w:tcPr>
            <w:tcW w:w="5565" w:type="dxa"/>
            <w:tcBorders>
              <w:top w:val="single" w:sz="4" w:space="0" w:color="000000"/>
              <w:left w:val="single" w:sz="4" w:space="0" w:color="000000"/>
              <w:bottom w:val="single" w:sz="4" w:space="0" w:color="000000"/>
            </w:tcBorders>
          </w:tcPr>
          <w:p w14:paraId="0880B024" w14:textId="77777777" w:rsidR="00A83973" w:rsidRPr="00A83973" w:rsidRDefault="00A83973" w:rsidP="00760069">
            <w:pPr>
              <w:snapToGrid w:val="0"/>
              <w:jc w:val="both"/>
              <w:rPr>
                <w:rFonts w:ascii="Arial" w:hAnsi="Arial" w:cs="Arial"/>
              </w:rPr>
            </w:pPr>
          </w:p>
        </w:tc>
        <w:tc>
          <w:tcPr>
            <w:tcW w:w="3290" w:type="dxa"/>
            <w:tcBorders>
              <w:top w:val="single" w:sz="4" w:space="0" w:color="000000"/>
              <w:left w:val="single" w:sz="4" w:space="0" w:color="000000"/>
              <w:bottom w:val="single" w:sz="4" w:space="0" w:color="000000"/>
              <w:right w:val="single" w:sz="4" w:space="0" w:color="000000"/>
            </w:tcBorders>
          </w:tcPr>
          <w:p w14:paraId="4BF2173D" w14:textId="77777777" w:rsidR="00A83973" w:rsidRPr="00A83973" w:rsidRDefault="00A83973" w:rsidP="00760069">
            <w:pPr>
              <w:snapToGrid w:val="0"/>
              <w:jc w:val="right"/>
              <w:rPr>
                <w:rFonts w:ascii="Arial" w:hAnsi="Arial" w:cs="Arial"/>
              </w:rPr>
            </w:pPr>
          </w:p>
        </w:tc>
      </w:tr>
      <w:tr w:rsidR="00A83973" w:rsidRPr="00A83973" w14:paraId="3E4350F3" w14:textId="77777777" w:rsidTr="00760069">
        <w:tc>
          <w:tcPr>
            <w:tcW w:w="5565" w:type="dxa"/>
            <w:tcBorders>
              <w:top w:val="single" w:sz="4" w:space="0" w:color="000000"/>
              <w:left w:val="single" w:sz="4" w:space="0" w:color="000000"/>
              <w:bottom w:val="single" w:sz="4" w:space="0" w:color="000000"/>
            </w:tcBorders>
          </w:tcPr>
          <w:p w14:paraId="3D092CF0" w14:textId="77777777" w:rsidR="00A83973" w:rsidRPr="00A83973" w:rsidRDefault="00A83973" w:rsidP="00760069">
            <w:pPr>
              <w:snapToGrid w:val="0"/>
              <w:jc w:val="both"/>
              <w:rPr>
                <w:rFonts w:ascii="Arial" w:hAnsi="Arial" w:cs="Arial"/>
              </w:rPr>
            </w:pPr>
          </w:p>
        </w:tc>
        <w:tc>
          <w:tcPr>
            <w:tcW w:w="3290" w:type="dxa"/>
            <w:tcBorders>
              <w:top w:val="single" w:sz="4" w:space="0" w:color="000000"/>
              <w:left w:val="single" w:sz="4" w:space="0" w:color="000000"/>
              <w:bottom w:val="single" w:sz="4" w:space="0" w:color="000000"/>
              <w:right w:val="single" w:sz="4" w:space="0" w:color="000000"/>
            </w:tcBorders>
          </w:tcPr>
          <w:p w14:paraId="240DBE1E" w14:textId="77777777" w:rsidR="00A83973" w:rsidRPr="00A83973" w:rsidRDefault="00A83973" w:rsidP="00760069">
            <w:pPr>
              <w:snapToGrid w:val="0"/>
              <w:jc w:val="right"/>
              <w:rPr>
                <w:rFonts w:ascii="Arial" w:hAnsi="Arial" w:cs="Arial"/>
              </w:rPr>
            </w:pPr>
          </w:p>
        </w:tc>
      </w:tr>
      <w:tr w:rsidR="00A83973" w:rsidRPr="00A83973" w14:paraId="426F17FC" w14:textId="77777777" w:rsidTr="00760069">
        <w:tc>
          <w:tcPr>
            <w:tcW w:w="5565" w:type="dxa"/>
            <w:tcBorders>
              <w:top w:val="single" w:sz="4" w:space="0" w:color="000000"/>
              <w:left w:val="single" w:sz="4" w:space="0" w:color="000000"/>
              <w:bottom w:val="single" w:sz="4" w:space="0" w:color="000000"/>
            </w:tcBorders>
          </w:tcPr>
          <w:p w14:paraId="37856221" w14:textId="77777777" w:rsidR="00A83973" w:rsidRPr="00A83973" w:rsidRDefault="00A83973" w:rsidP="00760069">
            <w:pPr>
              <w:snapToGrid w:val="0"/>
              <w:jc w:val="both"/>
              <w:rPr>
                <w:rFonts w:ascii="Arial" w:hAnsi="Arial" w:cs="Arial"/>
              </w:rPr>
            </w:pPr>
          </w:p>
        </w:tc>
        <w:tc>
          <w:tcPr>
            <w:tcW w:w="3290" w:type="dxa"/>
            <w:tcBorders>
              <w:top w:val="single" w:sz="4" w:space="0" w:color="000000"/>
              <w:left w:val="single" w:sz="4" w:space="0" w:color="000000"/>
              <w:bottom w:val="single" w:sz="4" w:space="0" w:color="000000"/>
              <w:right w:val="single" w:sz="4" w:space="0" w:color="000000"/>
            </w:tcBorders>
          </w:tcPr>
          <w:p w14:paraId="13125C64" w14:textId="77777777" w:rsidR="00A83973" w:rsidRPr="00A83973" w:rsidRDefault="00A83973" w:rsidP="00760069">
            <w:pPr>
              <w:snapToGrid w:val="0"/>
              <w:rPr>
                <w:rFonts w:ascii="Arial" w:hAnsi="Arial" w:cs="Arial"/>
              </w:rPr>
            </w:pPr>
          </w:p>
        </w:tc>
      </w:tr>
      <w:tr w:rsidR="00A83973" w:rsidRPr="00A83973" w14:paraId="5AA7BC48" w14:textId="77777777" w:rsidTr="00760069">
        <w:tc>
          <w:tcPr>
            <w:tcW w:w="5565" w:type="dxa"/>
            <w:tcBorders>
              <w:top w:val="single" w:sz="4" w:space="0" w:color="000000"/>
              <w:left w:val="single" w:sz="4" w:space="0" w:color="000000"/>
              <w:bottom w:val="single" w:sz="4" w:space="0" w:color="000000"/>
            </w:tcBorders>
          </w:tcPr>
          <w:p w14:paraId="3AF7E61B" w14:textId="77777777" w:rsidR="00A83973" w:rsidRPr="00A83973" w:rsidRDefault="00A83973" w:rsidP="00760069">
            <w:pPr>
              <w:snapToGrid w:val="0"/>
              <w:jc w:val="both"/>
              <w:rPr>
                <w:rFonts w:ascii="Arial" w:hAnsi="Arial" w:cs="Arial"/>
              </w:rPr>
            </w:pPr>
          </w:p>
        </w:tc>
        <w:tc>
          <w:tcPr>
            <w:tcW w:w="3290" w:type="dxa"/>
            <w:tcBorders>
              <w:top w:val="single" w:sz="4" w:space="0" w:color="000000"/>
              <w:left w:val="single" w:sz="4" w:space="0" w:color="000000"/>
              <w:bottom w:val="single" w:sz="4" w:space="0" w:color="000000"/>
              <w:right w:val="single" w:sz="4" w:space="0" w:color="000000"/>
            </w:tcBorders>
          </w:tcPr>
          <w:p w14:paraId="53435F31" w14:textId="77777777" w:rsidR="00A83973" w:rsidRPr="00A83973" w:rsidRDefault="00A83973" w:rsidP="00760069">
            <w:pPr>
              <w:snapToGrid w:val="0"/>
              <w:rPr>
                <w:rFonts w:ascii="Arial" w:hAnsi="Arial" w:cs="Arial"/>
              </w:rPr>
            </w:pPr>
          </w:p>
        </w:tc>
      </w:tr>
      <w:tr w:rsidR="00A83973" w:rsidRPr="00A83973" w14:paraId="0427D790" w14:textId="77777777" w:rsidTr="00760069">
        <w:tc>
          <w:tcPr>
            <w:tcW w:w="5565" w:type="dxa"/>
            <w:tcBorders>
              <w:top w:val="single" w:sz="4" w:space="0" w:color="000000"/>
              <w:left w:val="single" w:sz="4" w:space="0" w:color="000000"/>
              <w:bottom w:val="single" w:sz="4" w:space="0" w:color="000000"/>
            </w:tcBorders>
          </w:tcPr>
          <w:p w14:paraId="6FEEFC0E" w14:textId="77777777" w:rsidR="00A83973" w:rsidRPr="00A83973" w:rsidRDefault="00A83973" w:rsidP="00760069">
            <w:pPr>
              <w:snapToGrid w:val="0"/>
              <w:jc w:val="both"/>
              <w:rPr>
                <w:rFonts w:ascii="Arial" w:hAnsi="Arial" w:cs="Arial"/>
              </w:rPr>
            </w:pPr>
          </w:p>
        </w:tc>
        <w:tc>
          <w:tcPr>
            <w:tcW w:w="3290" w:type="dxa"/>
            <w:tcBorders>
              <w:top w:val="single" w:sz="4" w:space="0" w:color="000000"/>
              <w:left w:val="single" w:sz="4" w:space="0" w:color="000000"/>
              <w:bottom w:val="single" w:sz="4" w:space="0" w:color="000000"/>
              <w:right w:val="single" w:sz="4" w:space="0" w:color="000000"/>
            </w:tcBorders>
          </w:tcPr>
          <w:p w14:paraId="3E48A67D" w14:textId="77777777" w:rsidR="00A83973" w:rsidRPr="00A83973" w:rsidRDefault="00A83973" w:rsidP="00760069">
            <w:pPr>
              <w:snapToGrid w:val="0"/>
              <w:rPr>
                <w:rFonts w:ascii="Arial" w:hAnsi="Arial" w:cs="Arial"/>
              </w:rPr>
            </w:pPr>
          </w:p>
        </w:tc>
      </w:tr>
      <w:tr w:rsidR="00A83973" w:rsidRPr="00A83973" w14:paraId="5FBDCC38" w14:textId="77777777" w:rsidTr="00760069">
        <w:tc>
          <w:tcPr>
            <w:tcW w:w="5565" w:type="dxa"/>
            <w:tcBorders>
              <w:top w:val="single" w:sz="4" w:space="0" w:color="000000"/>
              <w:left w:val="single" w:sz="4" w:space="0" w:color="000000"/>
              <w:bottom w:val="single" w:sz="4" w:space="0" w:color="000000"/>
            </w:tcBorders>
          </w:tcPr>
          <w:p w14:paraId="0785741A" w14:textId="77777777" w:rsidR="00A83973" w:rsidRPr="00A83973" w:rsidRDefault="00A83973" w:rsidP="00760069">
            <w:pPr>
              <w:snapToGrid w:val="0"/>
              <w:jc w:val="both"/>
              <w:rPr>
                <w:rFonts w:ascii="Arial" w:hAnsi="Arial" w:cs="Arial"/>
              </w:rPr>
            </w:pPr>
          </w:p>
        </w:tc>
        <w:tc>
          <w:tcPr>
            <w:tcW w:w="3290" w:type="dxa"/>
            <w:tcBorders>
              <w:top w:val="single" w:sz="4" w:space="0" w:color="000000"/>
              <w:left w:val="single" w:sz="4" w:space="0" w:color="000000"/>
              <w:bottom w:val="single" w:sz="4" w:space="0" w:color="000000"/>
              <w:right w:val="single" w:sz="4" w:space="0" w:color="000000"/>
            </w:tcBorders>
          </w:tcPr>
          <w:p w14:paraId="25C3B32F" w14:textId="77777777" w:rsidR="00A83973" w:rsidRPr="00A83973" w:rsidRDefault="00A83973" w:rsidP="00760069">
            <w:pPr>
              <w:snapToGrid w:val="0"/>
              <w:rPr>
                <w:rFonts w:ascii="Arial" w:hAnsi="Arial" w:cs="Arial"/>
              </w:rPr>
            </w:pPr>
          </w:p>
        </w:tc>
      </w:tr>
      <w:tr w:rsidR="00A83973" w:rsidRPr="00A83973" w14:paraId="22C931A7" w14:textId="77777777" w:rsidTr="00760069">
        <w:tc>
          <w:tcPr>
            <w:tcW w:w="5565" w:type="dxa"/>
            <w:tcBorders>
              <w:top w:val="single" w:sz="4" w:space="0" w:color="000000"/>
              <w:left w:val="single" w:sz="4" w:space="0" w:color="000000"/>
              <w:bottom w:val="single" w:sz="4" w:space="0" w:color="000000"/>
            </w:tcBorders>
          </w:tcPr>
          <w:p w14:paraId="0F505863" w14:textId="77777777" w:rsidR="00A83973" w:rsidRPr="00A83973" w:rsidRDefault="00A83973" w:rsidP="00760069">
            <w:pPr>
              <w:snapToGrid w:val="0"/>
              <w:jc w:val="both"/>
              <w:rPr>
                <w:rFonts w:ascii="Arial" w:hAnsi="Arial" w:cs="Arial"/>
              </w:rPr>
            </w:pPr>
          </w:p>
          <w:p w14:paraId="185B91DA" w14:textId="77777777" w:rsidR="00A83973" w:rsidRPr="00A83973" w:rsidRDefault="00A83973" w:rsidP="00760069">
            <w:pPr>
              <w:jc w:val="both"/>
              <w:rPr>
                <w:rFonts w:ascii="Arial" w:hAnsi="Arial" w:cs="Arial"/>
                <w:lang w:val="ru-RU"/>
              </w:rPr>
            </w:pPr>
            <w:r w:rsidRPr="00A83973">
              <w:rPr>
                <w:rFonts w:ascii="Arial" w:hAnsi="Arial" w:cs="Arial"/>
                <w:b/>
              </w:rPr>
              <w:t>УКУПАН ИЗНОС ТРОШКОВА ПРИПРЕМАЊА ПОНУДЕ</w:t>
            </w:r>
          </w:p>
        </w:tc>
        <w:tc>
          <w:tcPr>
            <w:tcW w:w="3290" w:type="dxa"/>
            <w:tcBorders>
              <w:top w:val="single" w:sz="4" w:space="0" w:color="000000"/>
              <w:left w:val="single" w:sz="4" w:space="0" w:color="000000"/>
              <w:bottom w:val="single" w:sz="4" w:space="0" w:color="000000"/>
              <w:right w:val="single" w:sz="4" w:space="0" w:color="000000"/>
            </w:tcBorders>
          </w:tcPr>
          <w:p w14:paraId="0BF72167" w14:textId="77777777" w:rsidR="00A83973" w:rsidRPr="00A83973" w:rsidRDefault="00A83973" w:rsidP="00760069">
            <w:pPr>
              <w:snapToGrid w:val="0"/>
              <w:rPr>
                <w:rFonts w:ascii="Arial" w:hAnsi="Arial" w:cs="Arial"/>
                <w:lang w:val="ru-RU"/>
              </w:rPr>
            </w:pPr>
          </w:p>
        </w:tc>
      </w:tr>
    </w:tbl>
    <w:p w14:paraId="1B82A737" w14:textId="77777777" w:rsidR="00A83973" w:rsidRPr="00A83973" w:rsidRDefault="00A83973" w:rsidP="00A83973">
      <w:pPr>
        <w:jc w:val="both"/>
        <w:rPr>
          <w:rFonts w:ascii="Arial" w:hAnsi="Arial" w:cs="Arial"/>
        </w:rPr>
      </w:pPr>
    </w:p>
    <w:p w14:paraId="7E55B0C2" w14:textId="77777777" w:rsidR="00A83973" w:rsidRPr="00A83973" w:rsidRDefault="00A83973" w:rsidP="00A83973">
      <w:pPr>
        <w:jc w:val="both"/>
        <w:rPr>
          <w:rFonts w:ascii="Arial" w:hAnsi="Arial" w:cs="Arial"/>
        </w:rPr>
      </w:pPr>
    </w:p>
    <w:p w14:paraId="386B0321" w14:textId="77777777" w:rsidR="00A83973" w:rsidRPr="00A83973" w:rsidRDefault="00A83973" w:rsidP="00A83973">
      <w:pPr>
        <w:jc w:val="both"/>
        <w:rPr>
          <w:rFonts w:ascii="Arial" w:hAnsi="Arial" w:cs="Arial"/>
        </w:rPr>
      </w:pPr>
      <w:r w:rsidRPr="00A83973">
        <w:rPr>
          <w:rFonts w:ascii="Arial" w:hAnsi="Arial" w:cs="Arial"/>
        </w:rPr>
        <w:t>Трошкове припреме и по</w:t>
      </w:r>
      <w:r w:rsidR="006A4983">
        <w:rPr>
          <w:rFonts w:ascii="Arial" w:hAnsi="Arial" w:cs="Arial"/>
        </w:rPr>
        <w:t xml:space="preserve">дношења понуде сноси искључиво </w:t>
      </w:r>
      <w:r w:rsidR="006A4983">
        <w:rPr>
          <w:rFonts w:ascii="Arial" w:hAnsi="Arial" w:cs="Arial"/>
          <w:lang w:val="sr-Cyrl-RS"/>
        </w:rPr>
        <w:t>П</w:t>
      </w:r>
      <w:r w:rsidR="006A4983">
        <w:rPr>
          <w:rFonts w:ascii="Arial" w:hAnsi="Arial" w:cs="Arial"/>
        </w:rPr>
        <w:t xml:space="preserve">онуђач и не може тражити од </w:t>
      </w:r>
      <w:r w:rsidR="006A4983">
        <w:rPr>
          <w:rFonts w:ascii="Arial" w:hAnsi="Arial" w:cs="Arial"/>
          <w:lang w:val="sr-Cyrl-RS"/>
        </w:rPr>
        <w:t>Н</w:t>
      </w:r>
      <w:r w:rsidRPr="00A83973">
        <w:rPr>
          <w:rFonts w:ascii="Arial" w:hAnsi="Arial" w:cs="Arial"/>
        </w:rPr>
        <w:t>аручиоца накнаду трошкова.</w:t>
      </w:r>
    </w:p>
    <w:p w14:paraId="7C63DE2E" w14:textId="77777777" w:rsidR="00A83973" w:rsidRPr="00A83973" w:rsidRDefault="00A83973" w:rsidP="00A83973">
      <w:pPr>
        <w:jc w:val="both"/>
        <w:rPr>
          <w:rFonts w:ascii="Arial" w:hAnsi="Arial" w:cs="Arial"/>
          <w:lang w:val="sr-Cyrl-CS"/>
        </w:rPr>
      </w:pPr>
      <w:r w:rsidRPr="00A83973">
        <w:rPr>
          <w:rFonts w:ascii="Arial" w:hAnsi="Arial" w:cs="Arial"/>
        </w:rPr>
        <w:t>Ако је поступак јавне набавке обустављен из разлог</w:t>
      </w:r>
      <w:r w:rsidR="006A4983">
        <w:rPr>
          <w:rFonts w:ascii="Arial" w:hAnsi="Arial" w:cs="Arial"/>
        </w:rPr>
        <w:t xml:space="preserve">а који су на страни </w:t>
      </w:r>
      <w:r w:rsidR="006A4983">
        <w:rPr>
          <w:rFonts w:ascii="Arial" w:hAnsi="Arial" w:cs="Arial"/>
          <w:lang w:val="sr-Cyrl-RS"/>
        </w:rPr>
        <w:t>Н</w:t>
      </w:r>
      <w:r w:rsidR="006A4983">
        <w:rPr>
          <w:rFonts w:ascii="Arial" w:hAnsi="Arial" w:cs="Arial"/>
        </w:rPr>
        <w:t xml:space="preserve">аручиоца, </w:t>
      </w:r>
      <w:r w:rsidR="006A4983">
        <w:rPr>
          <w:rFonts w:ascii="Arial" w:hAnsi="Arial" w:cs="Arial"/>
          <w:lang w:val="sr-Cyrl-RS"/>
        </w:rPr>
        <w:t>Н</w:t>
      </w:r>
      <w:r w:rsidRPr="00A83973">
        <w:rPr>
          <w:rFonts w:ascii="Arial" w:hAnsi="Arial" w:cs="Arial"/>
        </w:rPr>
        <w:t xml:space="preserve">аручилац је дужан да </w:t>
      </w:r>
      <w:r w:rsidR="006A4983">
        <w:rPr>
          <w:rFonts w:ascii="Arial" w:hAnsi="Arial" w:cs="Arial"/>
          <w:lang w:val="sr-Cyrl-RS"/>
        </w:rPr>
        <w:t>П</w:t>
      </w:r>
      <w:r w:rsidRPr="00A83973">
        <w:rPr>
          <w:rFonts w:ascii="Arial" w:hAnsi="Arial" w:cs="Arial"/>
        </w:rPr>
        <w:t>онуђачу надокнади трошкове израде узорка или модела, ако су израђени у склад</w:t>
      </w:r>
      <w:r w:rsidR="006A4983">
        <w:rPr>
          <w:rFonts w:ascii="Arial" w:hAnsi="Arial" w:cs="Arial"/>
        </w:rPr>
        <w:t xml:space="preserve">у са техничким спецификацијама </w:t>
      </w:r>
      <w:r w:rsidR="006A4983">
        <w:rPr>
          <w:rFonts w:ascii="Arial" w:hAnsi="Arial" w:cs="Arial"/>
          <w:lang w:val="sr-Cyrl-RS"/>
        </w:rPr>
        <w:t>Н</w:t>
      </w:r>
      <w:r w:rsidRPr="00A83973">
        <w:rPr>
          <w:rFonts w:ascii="Arial" w:hAnsi="Arial" w:cs="Arial"/>
        </w:rPr>
        <w:t>аручиоца и трошкове прибављања средства обезбеђ</w:t>
      </w:r>
      <w:r w:rsidR="006A4983">
        <w:rPr>
          <w:rFonts w:ascii="Arial" w:hAnsi="Arial" w:cs="Arial"/>
        </w:rPr>
        <w:t xml:space="preserve">ења, под условом да је </w:t>
      </w:r>
      <w:r w:rsidR="006A4983">
        <w:rPr>
          <w:rFonts w:ascii="Arial" w:hAnsi="Arial" w:cs="Arial"/>
          <w:lang w:val="sr-Cyrl-RS"/>
        </w:rPr>
        <w:t>П</w:t>
      </w:r>
      <w:r w:rsidRPr="00A83973">
        <w:rPr>
          <w:rFonts w:ascii="Arial" w:hAnsi="Arial" w:cs="Arial"/>
        </w:rPr>
        <w:t>онуђач тражио накнаду тих трошкова у својој понуди.</w:t>
      </w:r>
    </w:p>
    <w:p w14:paraId="1E4F78B5" w14:textId="77777777" w:rsidR="00A83973" w:rsidRPr="00A83973" w:rsidRDefault="00A83973" w:rsidP="00A83973">
      <w:pPr>
        <w:spacing w:after="120"/>
        <w:ind w:firstLine="425"/>
        <w:jc w:val="both"/>
        <w:rPr>
          <w:rFonts w:ascii="Arial" w:hAnsi="Arial" w:cs="Arial"/>
          <w:b/>
          <w:bCs/>
        </w:rPr>
      </w:pPr>
    </w:p>
    <w:p w14:paraId="69D6841B" w14:textId="77777777" w:rsidR="00A83973" w:rsidRPr="00A83973" w:rsidRDefault="00A83973" w:rsidP="00A83973">
      <w:pPr>
        <w:spacing w:after="120"/>
        <w:ind w:firstLine="425"/>
        <w:jc w:val="both"/>
        <w:rPr>
          <w:rFonts w:ascii="Arial" w:hAnsi="Arial" w:cs="Arial"/>
          <w:b/>
          <w:bCs/>
        </w:rPr>
      </w:pPr>
    </w:p>
    <w:p w14:paraId="6596DD2B" w14:textId="77777777" w:rsidR="00A83973" w:rsidRPr="00A83973" w:rsidRDefault="00A83973" w:rsidP="00A83973">
      <w:pPr>
        <w:spacing w:after="120"/>
        <w:ind w:firstLine="425"/>
        <w:jc w:val="both"/>
        <w:rPr>
          <w:rFonts w:ascii="Arial" w:hAnsi="Arial" w:cs="Arial"/>
          <w:bCs/>
        </w:rPr>
      </w:pPr>
    </w:p>
    <w:tbl>
      <w:tblPr>
        <w:tblW w:w="0" w:type="auto"/>
        <w:tblLayout w:type="fixed"/>
        <w:tblLook w:val="0000" w:firstRow="0" w:lastRow="0" w:firstColumn="0" w:lastColumn="0" w:noHBand="0" w:noVBand="0"/>
      </w:tblPr>
      <w:tblGrid>
        <w:gridCol w:w="3080"/>
        <w:gridCol w:w="3068"/>
        <w:gridCol w:w="3094"/>
      </w:tblGrid>
      <w:tr w:rsidR="00A83973" w:rsidRPr="00A83973" w14:paraId="11555391" w14:textId="77777777" w:rsidTr="00760069">
        <w:tc>
          <w:tcPr>
            <w:tcW w:w="3080" w:type="dxa"/>
            <w:vAlign w:val="center"/>
          </w:tcPr>
          <w:p w14:paraId="67AFA0E5" w14:textId="77777777" w:rsidR="00A83973" w:rsidRPr="00A83973" w:rsidRDefault="00A83973" w:rsidP="00760069">
            <w:pPr>
              <w:pStyle w:val="BodyText2"/>
              <w:spacing w:line="100" w:lineRule="atLeast"/>
              <w:jc w:val="center"/>
              <w:rPr>
                <w:rFonts w:ascii="Arial" w:hAnsi="Arial" w:cs="Arial"/>
              </w:rPr>
            </w:pPr>
            <w:r w:rsidRPr="00A83973">
              <w:rPr>
                <w:rFonts w:ascii="Arial" w:hAnsi="Arial" w:cs="Arial"/>
              </w:rPr>
              <w:t>Датум:</w:t>
            </w:r>
          </w:p>
        </w:tc>
        <w:tc>
          <w:tcPr>
            <w:tcW w:w="3068" w:type="dxa"/>
            <w:vAlign w:val="center"/>
          </w:tcPr>
          <w:p w14:paraId="57BC6F12" w14:textId="77777777" w:rsidR="00A83973" w:rsidRPr="00A83973" w:rsidRDefault="00A83973" w:rsidP="00760069">
            <w:pPr>
              <w:pStyle w:val="BodyText2"/>
              <w:spacing w:line="100" w:lineRule="atLeast"/>
              <w:jc w:val="center"/>
              <w:rPr>
                <w:rFonts w:ascii="Arial" w:hAnsi="Arial" w:cs="Arial"/>
              </w:rPr>
            </w:pPr>
            <w:r w:rsidRPr="00A83973">
              <w:rPr>
                <w:rFonts w:ascii="Arial" w:hAnsi="Arial" w:cs="Arial"/>
              </w:rPr>
              <w:t>М.П.</w:t>
            </w:r>
          </w:p>
        </w:tc>
        <w:tc>
          <w:tcPr>
            <w:tcW w:w="3094" w:type="dxa"/>
            <w:vAlign w:val="center"/>
          </w:tcPr>
          <w:p w14:paraId="72FDE55F" w14:textId="77777777" w:rsidR="00A83973" w:rsidRPr="00A83973" w:rsidRDefault="00A83973" w:rsidP="006A4983">
            <w:pPr>
              <w:pStyle w:val="BodyText2"/>
              <w:spacing w:line="100" w:lineRule="atLeast"/>
              <w:jc w:val="center"/>
              <w:rPr>
                <w:rFonts w:ascii="Arial" w:hAnsi="Arial" w:cs="Arial"/>
              </w:rPr>
            </w:pPr>
            <w:r w:rsidRPr="00A83973">
              <w:rPr>
                <w:rFonts w:ascii="Arial" w:hAnsi="Arial" w:cs="Arial"/>
              </w:rPr>
              <w:t xml:space="preserve">Потпис </w:t>
            </w:r>
            <w:r w:rsidR="006A4983">
              <w:rPr>
                <w:rFonts w:ascii="Arial" w:hAnsi="Arial" w:cs="Arial"/>
                <w:lang w:val="sr-Cyrl-RS"/>
              </w:rPr>
              <w:t>П</w:t>
            </w:r>
            <w:r w:rsidRPr="00A83973">
              <w:rPr>
                <w:rFonts w:ascii="Arial" w:hAnsi="Arial" w:cs="Arial"/>
              </w:rPr>
              <w:t>онуђача</w:t>
            </w:r>
          </w:p>
        </w:tc>
      </w:tr>
      <w:tr w:rsidR="00A83973" w:rsidRPr="00A83973" w14:paraId="5DEA86BA" w14:textId="77777777" w:rsidTr="00760069">
        <w:tc>
          <w:tcPr>
            <w:tcW w:w="3080" w:type="dxa"/>
            <w:tcBorders>
              <w:bottom w:val="single" w:sz="4" w:space="0" w:color="000000"/>
            </w:tcBorders>
          </w:tcPr>
          <w:p w14:paraId="1173A471" w14:textId="77777777" w:rsidR="00A83973" w:rsidRPr="00A83973" w:rsidRDefault="00A83973" w:rsidP="00760069">
            <w:pPr>
              <w:pStyle w:val="BodyText2"/>
              <w:snapToGrid w:val="0"/>
              <w:spacing w:line="100" w:lineRule="atLeast"/>
              <w:jc w:val="both"/>
              <w:rPr>
                <w:rFonts w:ascii="Arial" w:hAnsi="Arial" w:cs="Arial"/>
              </w:rPr>
            </w:pPr>
          </w:p>
        </w:tc>
        <w:tc>
          <w:tcPr>
            <w:tcW w:w="3068" w:type="dxa"/>
          </w:tcPr>
          <w:p w14:paraId="1C783076" w14:textId="77777777" w:rsidR="00A83973" w:rsidRPr="00A83973" w:rsidRDefault="00A83973" w:rsidP="00760069">
            <w:pPr>
              <w:pStyle w:val="BodyText2"/>
              <w:snapToGrid w:val="0"/>
              <w:spacing w:line="100" w:lineRule="atLeast"/>
              <w:jc w:val="both"/>
              <w:rPr>
                <w:rFonts w:ascii="Arial" w:hAnsi="Arial" w:cs="Arial"/>
              </w:rPr>
            </w:pPr>
          </w:p>
        </w:tc>
        <w:tc>
          <w:tcPr>
            <w:tcW w:w="3094" w:type="dxa"/>
            <w:tcBorders>
              <w:bottom w:val="single" w:sz="4" w:space="0" w:color="000000"/>
            </w:tcBorders>
          </w:tcPr>
          <w:p w14:paraId="49E7D531" w14:textId="77777777" w:rsidR="00A83973" w:rsidRPr="00A83973" w:rsidRDefault="00A83973" w:rsidP="00760069">
            <w:pPr>
              <w:pStyle w:val="BodyText2"/>
              <w:snapToGrid w:val="0"/>
              <w:spacing w:line="100" w:lineRule="atLeast"/>
              <w:jc w:val="both"/>
              <w:rPr>
                <w:rFonts w:ascii="Arial" w:hAnsi="Arial" w:cs="Arial"/>
              </w:rPr>
            </w:pPr>
          </w:p>
        </w:tc>
      </w:tr>
    </w:tbl>
    <w:p w14:paraId="093F63D1" w14:textId="77777777" w:rsidR="00A83973" w:rsidRPr="00A83973" w:rsidRDefault="00A83973" w:rsidP="00A83973">
      <w:pPr>
        <w:rPr>
          <w:rFonts w:ascii="Arial" w:hAnsi="Arial" w:cs="Arial"/>
        </w:rPr>
      </w:pPr>
    </w:p>
    <w:p w14:paraId="5FE4FF06" w14:textId="77777777" w:rsidR="00A83973" w:rsidRDefault="00A83973" w:rsidP="00A83973">
      <w:pPr>
        <w:spacing w:after="120"/>
        <w:jc w:val="both"/>
        <w:rPr>
          <w:rFonts w:ascii="Arial" w:hAnsi="Arial" w:cs="Arial"/>
          <w:bCs/>
          <w:sz w:val="22"/>
          <w:szCs w:val="22"/>
          <w:lang w:val="sr-Cyrl-RS"/>
        </w:rPr>
      </w:pPr>
      <w:r w:rsidRPr="00A83973">
        <w:rPr>
          <w:rFonts w:ascii="Arial" w:hAnsi="Arial" w:cs="Arial"/>
          <w:b/>
          <w:bCs/>
          <w:sz w:val="22"/>
          <w:szCs w:val="22"/>
        </w:rPr>
        <w:t xml:space="preserve">Напомена: </w:t>
      </w:r>
      <w:r w:rsidRPr="00A83973">
        <w:rPr>
          <w:rFonts w:ascii="Arial" w:hAnsi="Arial" w:cs="Arial"/>
          <w:bCs/>
          <w:sz w:val="22"/>
          <w:szCs w:val="22"/>
        </w:rPr>
        <w:t>достављање овог обрасца није обавезн</w:t>
      </w:r>
      <w:r w:rsidR="006A4983">
        <w:rPr>
          <w:rFonts w:ascii="Arial" w:hAnsi="Arial" w:cs="Arial"/>
          <w:bCs/>
          <w:sz w:val="22"/>
          <w:szCs w:val="22"/>
          <w:lang w:val="sr-Cyrl-RS"/>
        </w:rPr>
        <w:t>о</w:t>
      </w:r>
      <w:r w:rsidRPr="00A83973">
        <w:rPr>
          <w:rFonts w:ascii="Arial" w:hAnsi="Arial" w:cs="Arial"/>
          <w:bCs/>
          <w:sz w:val="22"/>
          <w:szCs w:val="22"/>
        </w:rPr>
        <w:t>.</w:t>
      </w:r>
    </w:p>
    <w:p w14:paraId="6F186890" w14:textId="77777777" w:rsidR="000F1908" w:rsidRDefault="000F1908" w:rsidP="00A83973">
      <w:pPr>
        <w:spacing w:after="120"/>
        <w:jc w:val="both"/>
        <w:rPr>
          <w:rFonts w:ascii="Arial" w:hAnsi="Arial" w:cs="Arial"/>
          <w:bCs/>
          <w:sz w:val="22"/>
          <w:szCs w:val="22"/>
          <w:lang w:val="sr-Cyrl-RS"/>
        </w:rPr>
      </w:pPr>
    </w:p>
    <w:p w14:paraId="16703EEC" w14:textId="77777777" w:rsidR="000F1908" w:rsidRDefault="000F1908" w:rsidP="00A83973">
      <w:pPr>
        <w:spacing w:after="120"/>
        <w:jc w:val="both"/>
        <w:rPr>
          <w:rFonts w:ascii="Arial" w:hAnsi="Arial" w:cs="Arial"/>
          <w:bCs/>
          <w:sz w:val="22"/>
          <w:szCs w:val="22"/>
          <w:lang w:val="sr-Cyrl-RS"/>
        </w:rPr>
      </w:pPr>
    </w:p>
    <w:p w14:paraId="6B2A98B5" w14:textId="77777777" w:rsidR="00553F83" w:rsidRDefault="00553F83" w:rsidP="00A83973">
      <w:pPr>
        <w:spacing w:after="120"/>
        <w:jc w:val="both"/>
        <w:rPr>
          <w:rFonts w:ascii="Arial" w:hAnsi="Arial" w:cs="Arial"/>
          <w:bCs/>
          <w:sz w:val="22"/>
          <w:szCs w:val="22"/>
          <w:lang w:val="sr-Cyrl-RS"/>
        </w:rPr>
      </w:pPr>
    </w:p>
    <w:p w14:paraId="5C3141B3" w14:textId="77777777" w:rsidR="00553F83" w:rsidRDefault="00553F83" w:rsidP="00A83973">
      <w:pPr>
        <w:spacing w:after="120"/>
        <w:jc w:val="both"/>
        <w:rPr>
          <w:rFonts w:ascii="Arial" w:hAnsi="Arial" w:cs="Arial"/>
          <w:bCs/>
          <w:sz w:val="22"/>
          <w:szCs w:val="22"/>
          <w:lang w:val="sr-Cyrl-RS"/>
        </w:rPr>
      </w:pPr>
    </w:p>
    <w:p w14:paraId="68B26A3C" w14:textId="77777777" w:rsidR="00553F83" w:rsidRDefault="00553F83" w:rsidP="00A83973">
      <w:pPr>
        <w:spacing w:after="120"/>
        <w:jc w:val="both"/>
        <w:rPr>
          <w:rFonts w:ascii="Arial" w:hAnsi="Arial" w:cs="Arial"/>
          <w:bCs/>
          <w:sz w:val="22"/>
          <w:szCs w:val="22"/>
          <w:lang w:val="sr-Cyrl-RS"/>
        </w:rPr>
      </w:pPr>
    </w:p>
    <w:p w14:paraId="1FA26374" w14:textId="77777777" w:rsidR="00553F83" w:rsidRDefault="00553F83" w:rsidP="00A83973">
      <w:pPr>
        <w:spacing w:after="120"/>
        <w:jc w:val="both"/>
        <w:rPr>
          <w:rFonts w:ascii="Arial" w:hAnsi="Arial" w:cs="Arial"/>
          <w:bCs/>
          <w:sz w:val="22"/>
          <w:szCs w:val="22"/>
          <w:lang w:val="sr-Cyrl-RS"/>
        </w:rPr>
      </w:pPr>
    </w:p>
    <w:p w14:paraId="33CE22F2" w14:textId="77777777" w:rsidR="00553F83" w:rsidRDefault="00553F83" w:rsidP="00A83973">
      <w:pPr>
        <w:spacing w:after="120"/>
        <w:jc w:val="both"/>
        <w:rPr>
          <w:rFonts w:ascii="Arial" w:hAnsi="Arial" w:cs="Arial"/>
          <w:bCs/>
          <w:sz w:val="22"/>
          <w:szCs w:val="22"/>
          <w:lang w:val="sr-Cyrl-RS"/>
        </w:rPr>
      </w:pPr>
    </w:p>
    <w:p w14:paraId="061F7489" w14:textId="77777777" w:rsidR="00FB3671" w:rsidRDefault="00FB3671" w:rsidP="00A83973">
      <w:pPr>
        <w:spacing w:after="120"/>
        <w:jc w:val="both"/>
        <w:rPr>
          <w:rFonts w:ascii="Arial" w:hAnsi="Arial" w:cs="Arial"/>
          <w:bCs/>
          <w:sz w:val="22"/>
          <w:szCs w:val="22"/>
          <w:lang w:val="sr-Cyrl-RS"/>
        </w:rPr>
      </w:pPr>
    </w:p>
    <w:p w14:paraId="7FC65E58" w14:textId="77777777" w:rsidR="000F1908" w:rsidRPr="000F1908" w:rsidRDefault="000F1908" w:rsidP="00A83973">
      <w:pPr>
        <w:spacing w:after="120"/>
        <w:jc w:val="both"/>
        <w:rPr>
          <w:rFonts w:ascii="Arial" w:hAnsi="Arial" w:cs="Arial"/>
          <w:bCs/>
          <w:sz w:val="22"/>
          <w:szCs w:val="22"/>
          <w:lang w:val="sr-Cyrl-RS"/>
        </w:rPr>
      </w:pPr>
    </w:p>
    <w:p w14:paraId="781E471B" w14:textId="77777777" w:rsidR="00A83973" w:rsidRPr="00A83973" w:rsidRDefault="00A83973" w:rsidP="00A83973">
      <w:pPr>
        <w:shd w:val="clear" w:color="auto" w:fill="C6D9F1"/>
        <w:jc w:val="center"/>
        <w:rPr>
          <w:rFonts w:ascii="Arial" w:hAnsi="Arial" w:cs="Arial"/>
          <w:bCs/>
        </w:rPr>
      </w:pPr>
      <w:r w:rsidRPr="00A83973">
        <w:rPr>
          <w:rFonts w:ascii="Arial" w:hAnsi="Arial" w:cs="Arial"/>
          <w:b/>
          <w:bCs/>
          <w:iCs/>
          <w:sz w:val="28"/>
          <w:szCs w:val="28"/>
        </w:rPr>
        <w:t>IX  ОБРАЗАЦ ИЗЈАВЕ О НЕЗАВИСНОЈ ПОНУДИ</w:t>
      </w:r>
    </w:p>
    <w:p w14:paraId="3C9AE1CD" w14:textId="77777777" w:rsidR="00A83973" w:rsidRPr="00A83973" w:rsidRDefault="00A83973" w:rsidP="00A83973">
      <w:pPr>
        <w:pStyle w:val="BodyText3"/>
        <w:shd w:val="clear" w:color="auto" w:fill="C6D9F1"/>
        <w:spacing w:after="0"/>
        <w:jc w:val="center"/>
        <w:rPr>
          <w:rFonts w:ascii="Arial" w:hAnsi="Arial" w:cs="Arial"/>
          <w:bCs/>
          <w:sz w:val="24"/>
          <w:szCs w:val="24"/>
        </w:rPr>
      </w:pPr>
    </w:p>
    <w:p w14:paraId="1CD54D37" w14:textId="77777777" w:rsidR="00A83973" w:rsidRPr="00A83973" w:rsidRDefault="00A83973" w:rsidP="00A83973">
      <w:pPr>
        <w:pStyle w:val="BodyText3"/>
        <w:spacing w:after="0"/>
        <w:jc w:val="center"/>
        <w:rPr>
          <w:rFonts w:ascii="Arial" w:hAnsi="Arial" w:cs="Arial"/>
          <w:bCs/>
          <w:sz w:val="24"/>
          <w:szCs w:val="24"/>
        </w:rPr>
      </w:pPr>
    </w:p>
    <w:p w14:paraId="3E00055B" w14:textId="77777777" w:rsidR="00A83973" w:rsidRPr="00A83973" w:rsidRDefault="00A83973" w:rsidP="00A83973">
      <w:pPr>
        <w:pStyle w:val="BodyText3"/>
        <w:spacing w:after="0"/>
        <w:jc w:val="center"/>
        <w:rPr>
          <w:rFonts w:ascii="Arial" w:hAnsi="Arial" w:cs="Arial"/>
          <w:bCs/>
          <w:sz w:val="24"/>
          <w:szCs w:val="24"/>
        </w:rPr>
      </w:pPr>
    </w:p>
    <w:p w14:paraId="21DA4DC0" w14:textId="77777777" w:rsidR="00A83973" w:rsidRPr="00A83973" w:rsidRDefault="006A4983" w:rsidP="006A4983">
      <w:pPr>
        <w:pStyle w:val="BodyText3"/>
        <w:spacing w:after="0"/>
        <w:rPr>
          <w:rFonts w:ascii="Arial" w:hAnsi="Arial" w:cs="Arial"/>
          <w:sz w:val="24"/>
          <w:szCs w:val="24"/>
        </w:rPr>
      </w:pPr>
      <w:r>
        <w:rPr>
          <w:rFonts w:ascii="Arial" w:hAnsi="Arial" w:cs="Arial"/>
          <w:sz w:val="24"/>
          <w:szCs w:val="24"/>
        </w:rPr>
        <w:t>У складу са чланом 26.</w:t>
      </w:r>
      <w:r>
        <w:rPr>
          <w:rFonts w:ascii="Arial" w:hAnsi="Arial" w:cs="Arial"/>
          <w:sz w:val="24"/>
          <w:szCs w:val="24"/>
          <w:lang w:val="sr-Cyrl-RS"/>
        </w:rPr>
        <w:t xml:space="preserve"> </w:t>
      </w:r>
      <w:r>
        <w:rPr>
          <w:rFonts w:ascii="Arial" w:hAnsi="Arial" w:cs="Arial"/>
          <w:sz w:val="24"/>
          <w:szCs w:val="24"/>
        </w:rPr>
        <w:t>Закона,</w:t>
      </w:r>
      <w:r>
        <w:rPr>
          <w:rFonts w:ascii="Arial" w:hAnsi="Arial" w:cs="Arial"/>
          <w:sz w:val="24"/>
          <w:szCs w:val="24"/>
          <w:lang w:val="sr-Cyrl-RS"/>
        </w:rPr>
        <w:t xml:space="preserve"> ___</w:t>
      </w:r>
      <w:r w:rsidR="00A83973" w:rsidRPr="00A83973">
        <w:rPr>
          <w:rFonts w:ascii="Arial" w:hAnsi="Arial" w:cs="Arial"/>
          <w:sz w:val="24"/>
          <w:szCs w:val="24"/>
        </w:rPr>
        <w:t xml:space="preserve">_____________________________________, </w:t>
      </w:r>
    </w:p>
    <w:p w14:paraId="4EE5827C" w14:textId="77777777" w:rsidR="00A83973" w:rsidRPr="00A83973" w:rsidRDefault="00A83973" w:rsidP="006A4983">
      <w:pPr>
        <w:pStyle w:val="BodyText3"/>
        <w:spacing w:after="0"/>
        <w:rPr>
          <w:rFonts w:ascii="Arial" w:hAnsi="Arial" w:cs="Arial"/>
          <w:sz w:val="24"/>
          <w:szCs w:val="24"/>
        </w:rPr>
      </w:pPr>
      <w:r w:rsidRPr="00A83973">
        <w:rPr>
          <w:rFonts w:ascii="Arial" w:hAnsi="Arial" w:cs="Arial"/>
          <w:sz w:val="24"/>
          <w:szCs w:val="24"/>
        </w:rPr>
        <w:t xml:space="preserve">                                                                           </w:t>
      </w:r>
      <w:r w:rsidR="006A4983">
        <w:rPr>
          <w:rFonts w:ascii="Arial" w:hAnsi="Arial" w:cs="Arial"/>
          <w:sz w:val="20"/>
          <w:szCs w:val="20"/>
        </w:rPr>
        <w:t xml:space="preserve"> (Назив </w:t>
      </w:r>
      <w:r w:rsidR="006A4983">
        <w:rPr>
          <w:rFonts w:ascii="Arial" w:hAnsi="Arial" w:cs="Arial"/>
          <w:sz w:val="20"/>
          <w:szCs w:val="20"/>
          <w:lang w:val="sr-Cyrl-RS"/>
        </w:rPr>
        <w:t>П</w:t>
      </w:r>
      <w:r w:rsidRPr="00A83973">
        <w:rPr>
          <w:rFonts w:ascii="Arial" w:hAnsi="Arial" w:cs="Arial"/>
          <w:sz w:val="20"/>
          <w:szCs w:val="20"/>
        </w:rPr>
        <w:t>онуђача)</w:t>
      </w:r>
    </w:p>
    <w:p w14:paraId="55CBB0AD" w14:textId="77777777" w:rsidR="00A83973" w:rsidRPr="00A83973" w:rsidRDefault="00A83973" w:rsidP="006A4983">
      <w:pPr>
        <w:pStyle w:val="BodyText3"/>
        <w:spacing w:after="0"/>
        <w:rPr>
          <w:rFonts w:ascii="Arial" w:hAnsi="Arial" w:cs="Arial"/>
          <w:w w:val="200"/>
          <w:sz w:val="24"/>
          <w:szCs w:val="24"/>
        </w:rPr>
      </w:pPr>
      <w:r w:rsidRPr="00A83973">
        <w:rPr>
          <w:rFonts w:ascii="Arial" w:hAnsi="Arial" w:cs="Arial"/>
          <w:sz w:val="24"/>
          <w:szCs w:val="24"/>
        </w:rPr>
        <w:t xml:space="preserve">даје: </w:t>
      </w:r>
    </w:p>
    <w:p w14:paraId="0245D0B1" w14:textId="77777777" w:rsidR="00A83973" w:rsidRPr="00A83973" w:rsidRDefault="00A83973" w:rsidP="00A83973">
      <w:pPr>
        <w:pStyle w:val="BodyText3"/>
        <w:spacing w:before="360" w:after="360"/>
        <w:ind w:firstLine="227"/>
        <w:jc w:val="both"/>
        <w:rPr>
          <w:rFonts w:ascii="Arial" w:hAnsi="Arial" w:cs="Arial"/>
          <w:w w:val="200"/>
          <w:sz w:val="24"/>
          <w:szCs w:val="24"/>
        </w:rPr>
      </w:pPr>
    </w:p>
    <w:p w14:paraId="4B63C2BC" w14:textId="77777777" w:rsidR="00A83973" w:rsidRPr="00A83973" w:rsidRDefault="00A83973" w:rsidP="00A83973">
      <w:pPr>
        <w:pStyle w:val="BodyText3"/>
        <w:spacing w:before="360" w:after="360"/>
        <w:ind w:firstLine="227"/>
        <w:jc w:val="center"/>
        <w:rPr>
          <w:rFonts w:ascii="Arial" w:hAnsi="Arial" w:cs="Arial"/>
          <w:b/>
          <w:bCs/>
          <w:sz w:val="24"/>
          <w:szCs w:val="24"/>
          <w:lang w:val="sr-Cyrl-CS"/>
        </w:rPr>
      </w:pPr>
      <w:r w:rsidRPr="00A83973">
        <w:rPr>
          <w:rFonts w:ascii="Arial" w:hAnsi="Arial" w:cs="Arial"/>
          <w:b/>
          <w:bCs/>
          <w:sz w:val="24"/>
          <w:szCs w:val="24"/>
          <w:lang w:val="sr-Cyrl-CS"/>
        </w:rPr>
        <w:t xml:space="preserve">ИЗЈАВУ </w:t>
      </w:r>
    </w:p>
    <w:p w14:paraId="4D327520" w14:textId="77777777" w:rsidR="00A83973" w:rsidRPr="00A83973" w:rsidRDefault="00A83973" w:rsidP="00A83973">
      <w:pPr>
        <w:pStyle w:val="BodyText3"/>
        <w:spacing w:before="360" w:after="360"/>
        <w:ind w:firstLine="227"/>
        <w:jc w:val="center"/>
        <w:rPr>
          <w:rFonts w:ascii="Arial" w:hAnsi="Arial" w:cs="Arial"/>
          <w:bCs/>
          <w:sz w:val="24"/>
          <w:szCs w:val="24"/>
        </w:rPr>
      </w:pPr>
      <w:r w:rsidRPr="00A83973">
        <w:rPr>
          <w:rFonts w:ascii="Arial" w:hAnsi="Arial" w:cs="Arial"/>
          <w:b/>
          <w:bCs/>
          <w:sz w:val="24"/>
          <w:szCs w:val="24"/>
          <w:lang w:val="sr-Cyrl-CS"/>
        </w:rPr>
        <w:t>О НЕЗАВИСНОЈ</w:t>
      </w:r>
      <w:r w:rsidRPr="00A83973">
        <w:rPr>
          <w:rFonts w:ascii="Arial" w:hAnsi="Arial" w:cs="Arial"/>
          <w:b/>
          <w:bCs/>
          <w:sz w:val="24"/>
          <w:szCs w:val="24"/>
        </w:rPr>
        <w:t xml:space="preserve"> ПОНУДИ</w:t>
      </w:r>
    </w:p>
    <w:p w14:paraId="23C41A67" w14:textId="77777777" w:rsidR="00A83973" w:rsidRPr="00A83973" w:rsidRDefault="00A83973" w:rsidP="00A83973">
      <w:pPr>
        <w:pStyle w:val="BodyText3"/>
        <w:spacing w:after="0"/>
        <w:jc w:val="both"/>
        <w:rPr>
          <w:rFonts w:ascii="Arial" w:hAnsi="Arial" w:cs="Arial"/>
          <w:bCs/>
          <w:sz w:val="24"/>
          <w:szCs w:val="24"/>
        </w:rPr>
      </w:pPr>
    </w:p>
    <w:p w14:paraId="3535A9BA" w14:textId="77777777" w:rsidR="00A83973" w:rsidRPr="00A83973" w:rsidRDefault="00A83973" w:rsidP="00A83973">
      <w:pPr>
        <w:pStyle w:val="BodyText3"/>
        <w:spacing w:after="0"/>
        <w:jc w:val="both"/>
        <w:rPr>
          <w:rFonts w:ascii="Arial" w:hAnsi="Arial" w:cs="Arial"/>
          <w:bCs/>
          <w:sz w:val="24"/>
          <w:szCs w:val="24"/>
        </w:rPr>
      </w:pPr>
    </w:p>
    <w:p w14:paraId="66BD02E9" w14:textId="77777777" w:rsidR="00A83973" w:rsidRPr="00A83973" w:rsidRDefault="00A83973" w:rsidP="00A83973">
      <w:pPr>
        <w:jc w:val="both"/>
        <w:rPr>
          <w:rFonts w:ascii="Arial" w:hAnsi="Arial" w:cs="Arial"/>
        </w:rPr>
      </w:pPr>
      <w:r w:rsidRPr="00A83973">
        <w:rPr>
          <w:rFonts w:ascii="Arial" w:hAnsi="Arial" w:cs="Arial"/>
        </w:rPr>
        <w:tab/>
      </w:r>
      <w:r w:rsidRPr="00A83973">
        <w:rPr>
          <w:rFonts w:ascii="Arial" w:hAnsi="Arial" w:cs="Arial"/>
        </w:rPr>
        <w:tab/>
      </w:r>
      <w:r w:rsidRPr="00A83973">
        <w:rPr>
          <w:rFonts w:ascii="Arial" w:hAnsi="Arial" w:cs="Arial"/>
        </w:rPr>
        <w:tab/>
      </w:r>
      <w:r w:rsidRPr="00A83973">
        <w:rPr>
          <w:rFonts w:ascii="Arial" w:hAnsi="Arial" w:cs="Arial"/>
          <w:bCs/>
        </w:rPr>
        <w:t xml:space="preserve"> </w:t>
      </w:r>
    </w:p>
    <w:p w14:paraId="7C258347" w14:textId="77777777" w:rsidR="00A83973" w:rsidRPr="00A83973" w:rsidRDefault="00A83973" w:rsidP="00A83973">
      <w:pPr>
        <w:jc w:val="both"/>
        <w:rPr>
          <w:rFonts w:ascii="Arial" w:hAnsi="Arial" w:cs="Arial"/>
          <w:bCs/>
        </w:rPr>
      </w:pPr>
      <w:r w:rsidRPr="00A83973">
        <w:rPr>
          <w:rFonts w:ascii="Arial" w:hAnsi="Arial" w:cs="Arial"/>
        </w:rPr>
        <w:t>Под пуном материјалном и кривичном одговорношћу п</w:t>
      </w:r>
      <w:r w:rsidRPr="00A83973">
        <w:rPr>
          <w:rFonts w:ascii="Arial" w:hAnsi="Arial" w:cs="Arial"/>
          <w:bCs/>
        </w:rPr>
        <w:t xml:space="preserve">отврђујем да сам понуду у </w:t>
      </w:r>
      <w:r w:rsidRPr="00A83973">
        <w:rPr>
          <w:rFonts w:ascii="Arial" w:hAnsi="Arial" w:cs="Arial"/>
          <w:bCs/>
          <w:lang w:val="sr-Cyrl-CS"/>
        </w:rPr>
        <w:t>поступку</w:t>
      </w:r>
      <w:r w:rsidRPr="00A83973">
        <w:rPr>
          <w:rFonts w:ascii="Arial" w:hAnsi="Arial" w:cs="Arial"/>
          <w:bCs/>
        </w:rPr>
        <w:t xml:space="preserve"> јавне набавке</w:t>
      </w:r>
      <w:r w:rsidR="006A4983">
        <w:rPr>
          <w:rFonts w:ascii="Arial" w:hAnsi="Arial" w:cs="Arial"/>
        </w:rPr>
        <w:t xml:space="preserve"> услуга – израда </w:t>
      </w:r>
      <w:r w:rsidR="006A4983">
        <w:rPr>
          <w:rFonts w:ascii="Arial" w:hAnsi="Arial" w:cs="Arial"/>
          <w:lang w:val="sr-Cyrl-RS"/>
        </w:rPr>
        <w:t>г</w:t>
      </w:r>
      <w:r w:rsidRPr="00A83973">
        <w:rPr>
          <w:rFonts w:ascii="Arial" w:hAnsi="Arial" w:cs="Arial"/>
        </w:rPr>
        <w:t>лавн</w:t>
      </w:r>
      <w:r w:rsidR="006A4983">
        <w:rPr>
          <w:rFonts w:ascii="Arial" w:hAnsi="Arial" w:cs="Arial"/>
          <w:lang w:val="sr-Cyrl-RS"/>
        </w:rPr>
        <w:t>их</w:t>
      </w:r>
      <w:r w:rsidRPr="00A83973">
        <w:rPr>
          <w:rFonts w:ascii="Arial" w:hAnsi="Arial" w:cs="Arial"/>
        </w:rPr>
        <w:t xml:space="preserve"> пројек</w:t>
      </w:r>
      <w:r w:rsidR="006A4983">
        <w:rPr>
          <w:rFonts w:ascii="Arial" w:hAnsi="Arial" w:cs="Arial"/>
          <w:lang w:val="sr-Cyrl-RS"/>
        </w:rPr>
        <w:t>а</w:t>
      </w:r>
      <w:r w:rsidRPr="00A83973">
        <w:rPr>
          <w:rFonts w:ascii="Arial" w:hAnsi="Arial" w:cs="Arial"/>
        </w:rPr>
        <w:t xml:space="preserve">та </w:t>
      </w:r>
      <w:r w:rsidR="006A4983">
        <w:rPr>
          <w:rFonts w:ascii="Arial" w:hAnsi="Arial" w:cs="Arial"/>
        </w:rPr>
        <w:t>реконструкциј</w:t>
      </w:r>
      <w:r w:rsidR="006A4983">
        <w:rPr>
          <w:rFonts w:ascii="Arial" w:hAnsi="Arial" w:cs="Arial"/>
          <w:lang w:val="sr-Cyrl-RS"/>
        </w:rPr>
        <w:t>е, санације, адаптације објекта Градске библиотеке Вршац</w:t>
      </w:r>
      <w:r w:rsidR="006A4983">
        <w:rPr>
          <w:rFonts w:ascii="Arial" w:hAnsi="Arial" w:cs="Arial"/>
        </w:rPr>
        <w:t xml:space="preserve"> и </w:t>
      </w:r>
      <w:r w:rsidR="006A4983">
        <w:rPr>
          <w:rFonts w:ascii="Arial" w:hAnsi="Arial" w:cs="Arial"/>
          <w:lang w:val="sr-Cyrl-RS"/>
        </w:rPr>
        <w:t>из</w:t>
      </w:r>
      <w:r w:rsidRPr="00A83973">
        <w:rPr>
          <w:rFonts w:ascii="Arial" w:hAnsi="Arial" w:cs="Arial"/>
        </w:rPr>
        <w:t xml:space="preserve">градњу </w:t>
      </w:r>
      <w:r w:rsidR="006A4983">
        <w:rPr>
          <w:rFonts w:ascii="Arial" w:hAnsi="Arial" w:cs="Arial"/>
          <w:lang w:val="sr-Cyrl-RS"/>
        </w:rPr>
        <w:t>новог крила по дубини парцеле</w:t>
      </w:r>
      <w:r w:rsidR="00535DBD">
        <w:rPr>
          <w:rFonts w:ascii="Arial" w:hAnsi="Arial" w:cs="Arial"/>
          <w:lang w:val="sr-Cyrl-RS"/>
        </w:rPr>
        <w:t xml:space="preserve"> и услуга техничке контроле пројектно-техничке документације, </w:t>
      </w:r>
      <w:r w:rsidR="006A4983">
        <w:rPr>
          <w:rFonts w:ascii="Arial" w:hAnsi="Arial" w:cs="Arial"/>
        </w:rPr>
        <w:t xml:space="preserve"> број</w:t>
      </w:r>
      <w:r w:rsidR="00535DBD">
        <w:rPr>
          <w:rFonts w:ascii="Arial" w:hAnsi="Arial" w:cs="Arial"/>
          <w:lang w:val="sr-Cyrl-RS"/>
        </w:rPr>
        <w:t xml:space="preserve"> </w:t>
      </w:r>
      <w:r w:rsidR="009B0FC8">
        <w:rPr>
          <w:rFonts w:ascii="Arial" w:hAnsi="Arial" w:cs="Arial"/>
          <w:lang w:val="sr-Cyrl-RS"/>
        </w:rPr>
        <w:t>ЈН-01</w:t>
      </w:r>
      <w:r w:rsidRPr="00A83973">
        <w:rPr>
          <w:rFonts w:ascii="Arial" w:hAnsi="Arial" w:cs="Arial"/>
        </w:rPr>
        <w:t>/2014,</w:t>
      </w:r>
      <w:r w:rsidR="00535DBD">
        <w:rPr>
          <w:rFonts w:ascii="Arial" w:hAnsi="Arial" w:cs="Arial"/>
          <w:lang w:val="sr-Cyrl-RS"/>
        </w:rPr>
        <w:t xml:space="preserve"> партија број _______ (унети број партије за коју се подноси понуда) </w:t>
      </w:r>
      <w:r w:rsidRPr="00A83973">
        <w:rPr>
          <w:rFonts w:ascii="Arial" w:hAnsi="Arial" w:cs="Arial"/>
        </w:rPr>
        <w:t xml:space="preserve"> </w:t>
      </w:r>
      <w:r w:rsidRPr="00A83973">
        <w:rPr>
          <w:rFonts w:ascii="Arial" w:hAnsi="Arial" w:cs="Arial"/>
          <w:bCs/>
        </w:rPr>
        <w:t>поднео независно, без договора са другим понуђачима или заинтересованим лицима.</w:t>
      </w:r>
    </w:p>
    <w:p w14:paraId="462A2471" w14:textId="77777777" w:rsidR="00A83973" w:rsidRPr="00A83973" w:rsidRDefault="00A83973" w:rsidP="00A83973">
      <w:pPr>
        <w:jc w:val="both"/>
        <w:rPr>
          <w:rFonts w:ascii="Arial" w:hAnsi="Arial" w:cs="Arial"/>
          <w:bCs/>
        </w:rPr>
      </w:pPr>
    </w:p>
    <w:p w14:paraId="59C4E162" w14:textId="77777777" w:rsidR="00A83973" w:rsidRPr="000F1908" w:rsidRDefault="00A83973" w:rsidP="00A83973">
      <w:pPr>
        <w:jc w:val="both"/>
        <w:rPr>
          <w:rFonts w:ascii="Arial" w:hAnsi="Arial" w:cs="Arial"/>
          <w:bCs/>
          <w:lang w:val="sr-Cyrl-RS"/>
        </w:rPr>
      </w:pPr>
    </w:p>
    <w:p w14:paraId="710760BD" w14:textId="77777777" w:rsidR="00A83973" w:rsidRPr="00A83973" w:rsidRDefault="00A83973" w:rsidP="00A83973">
      <w:pPr>
        <w:jc w:val="both"/>
        <w:rPr>
          <w:rFonts w:ascii="Arial" w:hAnsi="Arial" w:cs="Arial"/>
          <w:bCs/>
        </w:rPr>
      </w:pPr>
    </w:p>
    <w:p w14:paraId="43172154" w14:textId="77777777" w:rsidR="00A83973" w:rsidRPr="00A83973" w:rsidRDefault="00A83973" w:rsidP="00A83973">
      <w:pPr>
        <w:pStyle w:val="BodyText3"/>
        <w:spacing w:after="0"/>
        <w:ind w:firstLine="227"/>
        <w:jc w:val="both"/>
        <w:rPr>
          <w:rFonts w:ascii="Arial" w:hAnsi="Arial" w:cs="Arial"/>
          <w:sz w:val="24"/>
          <w:szCs w:val="24"/>
        </w:rPr>
      </w:pPr>
    </w:p>
    <w:tbl>
      <w:tblPr>
        <w:tblW w:w="0" w:type="auto"/>
        <w:tblLayout w:type="fixed"/>
        <w:tblLook w:val="0000" w:firstRow="0" w:lastRow="0" w:firstColumn="0" w:lastColumn="0" w:noHBand="0" w:noVBand="0"/>
      </w:tblPr>
      <w:tblGrid>
        <w:gridCol w:w="3080"/>
        <w:gridCol w:w="3065"/>
        <w:gridCol w:w="3097"/>
      </w:tblGrid>
      <w:tr w:rsidR="00A83973" w:rsidRPr="00A83973" w14:paraId="322333FC" w14:textId="77777777" w:rsidTr="00760069">
        <w:tc>
          <w:tcPr>
            <w:tcW w:w="3080" w:type="dxa"/>
            <w:vAlign w:val="center"/>
          </w:tcPr>
          <w:p w14:paraId="6966784B" w14:textId="77777777" w:rsidR="00A83973" w:rsidRPr="00A83973" w:rsidRDefault="00A83973" w:rsidP="00760069">
            <w:pPr>
              <w:pStyle w:val="BodyText2"/>
              <w:spacing w:line="100" w:lineRule="atLeast"/>
              <w:jc w:val="center"/>
              <w:rPr>
                <w:rFonts w:ascii="Arial" w:hAnsi="Arial" w:cs="Arial"/>
              </w:rPr>
            </w:pPr>
            <w:r w:rsidRPr="00A83973">
              <w:rPr>
                <w:rFonts w:ascii="Arial" w:hAnsi="Arial" w:cs="Arial"/>
              </w:rPr>
              <w:t>Датум:</w:t>
            </w:r>
          </w:p>
        </w:tc>
        <w:tc>
          <w:tcPr>
            <w:tcW w:w="3065" w:type="dxa"/>
            <w:vAlign w:val="center"/>
          </w:tcPr>
          <w:p w14:paraId="1B21BADA" w14:textId="77777777" w:rsidR="00A83973" w:rsidRPr="00A83973" w:rsidRDefault="00A83973" w:rsidP="00760069">
            <w:pPr>
              <w:pStyle w:val="BodyText2"/>
              <w:spacing w:line="100" w:lineRule="atLeast"/>
              <w:jc w:val="center"/>
              <w:rPr>
                <w:rFonts w:ascii="Arial" w:hAnsi="Arial" w:cs="Arial"/>
              </w:rPr>
            </w:pPr>
            <w:r w:rsidRPr="00A83973">
              <w:rPr>
                <w:rFonts w:ascii="Arial" w:hAnsi="Arial" w:cs="Arial"/>
              </w:rPr>
              <w:t>М.П.</w:t>
            </w:r>
          </w:p>
        </w:tc>
        <w:tc>
          <w:tcPr>
            <w:tcW w:w="3097" w:type="dxa"/>
            <w:vAlign w:val="center"/>
          </w:tcPr>
          <w:p w14:paraId="7809FC5B" w14:textId="77777777" w:rsidR="00A83973" w:rsidRPr="00A83973" w:rsidRDefault="00A83973" w:rsidP="00760069">
            <w:pPr>
              <w:pStyle w:val="BodyText2"/>
              <w:spacing w:line="100" w:lineRule="atLeast"/>
              <w:jc w:val="center"/>
              <w:rPr>
                <w:rFonts w:ascii="Arial" w:hAnsi="Arial" w:cs="Arial"/>
              </w:rPr>
            </w:pPr>
            <w:r w:rsidRPr="00A83973">
              <w:rPr>
                <w:rFonts w:ascii="Arial" w:hAnsi="Arial" w:cs="Arial"/>
              </w:rPr>
              <w:t>Потпис понуђача</w:t>
            </w:r>
          </w:p>
        </w:tc>
      </w:tr>
      <w:tr w:rsidR="00A83973" w:rsidRPr="00A83973" w14:paraId="311F7A0D" w14:textId="77777777" w:rsidTr="00760069">
        <w:tc>
          <w:tcPr>
            <w:tcW w:w="3080" w:type="dxa"/>
            <w:tcBorders>
              <w:bottom w:val="single" w:sz="4" w:space="0" w:color="000000"/>
            </w:tcBorders>
          </w:tcPr>
          <w:p w14:paraId="0B8E0704" w14:textId="77777777" w:rsidR="00A83973" w:rsidRPr="00A83973" w:rsidRDefault="00A83973" w:rsidP="00760069">
            <w:pPr>
              <w:pStyle w:val="BodyText2"/>
              <w:snapToGrid w:val="0"/>
              <w:spacing w:line="100" w:lineRule="atLeast"/>
              <w:jc w:val="both"/>
              <w:rPr>
                <w:rFonts w:ascii="Arial" w:hAnsi="Arial" w:cs="Arial"/>
              </w:rPr>
            </w:pPr>
          </w:p>
        </w:tc>
        <w:tc>
          <w:tcPr>
            <w:tcW w:w="3065" w:type="dxa"/>
          </w:tcPr>
          <w:p w14:paraId="62AFEE55" w14:textId="77777777" w:rsidR="00A83973" w:rsidRPr="00A83973" w:rsidRDefault="00A83973" w:rsidP="00760069">
            <w:pPr>
              <w:pStyle w:val="BodyText2"/>
              <w:snapToGrid w:val="0"/>
              <w:spacing w:line="100" w:lineRule="atLeast"/>
              <w:jc w:val="both"/>
              <w:rPr>
                <w:rFonts w:ascii="Arial" w:hAnsi="Arial" w:cs="Arial"/>
              </w:rPr>
            </w:pPr>
          </w:p>
        </w:tc>
        <w:tc>
          <w:tcPr>
            <w:tcW w:w="3097" w:type="dxa"/>
            <w:tcBorders>
              <w:bottom w:val="single" w:sz="4" w:space="0" w:color="000000"/>
            </w:tcBorders>
          </w:tcPr>
          <w:p w14:paraId="12571078" w14:textId="77777777" w:rsidR="00A83973" w:rsidRPr="00A83973" w:rsidRDefault="00A83973" w:rsidP="00760069">
            <w:pPr>
              <w:pStyle w:val="BodyText2"/>
              <w:snapToGrid w:val="0"/>
              <w:spacing w:line="100" w:lineRule="atLeast"/>
              <w:jc w:val="both"/>
              <w:rPr>
                <w:rFonts w:ascii="Arial" w:hAnsi="Arial" w:cs="Arial"/>
              </w:rPr>
            </w:pPr>
          </w:p>
        </w:tc>
      </w:tr>
    </w:tbl>
    <w:p w14:paraId="1F9A0FE1" w14:textId="77777777" w:rsidR="00A83973" w:rsidRPr="00A83973" w:rsidRDefault="00A83973" w:rsidP="00A83973">
      <w:pPr>
        <w:pStyle w:val="BodyText3"/>
        <w:spacing w:after="0"/>
        <w:ind w:firstLine="227"/>
        <w:jc w:val="both"/>
        <w:rPr>
          <w:rFonts w:ascii="Arial" w:hAnsi="Arial" w:cs="Arial"/>
        </w:rPr>
      </w:pPr>
    </w:p>
    <w:p w14:paraId="745FE554" w14:textId="77777777" w:rsidR="00A83973" w:rsidRPr="00A83973" w:rsidRDefault="00A83973" w:rsidP="00A83973">
      <w:pPr>
        <w:tabs>
          <w:tab w:val="left" w:pos="6028"/>
        </w:tabs>
        <w:autoSpaceDE w:val="0"/>
        <w:rPr>
          <w:rFonts w:ascii="Arial" w:hAnsi="Arial" w:cs="Arial"/>
        </w:rPr>
      </w:pPr>
    </w:p>
    <w:p w14:paraId="1DEDC95E" w14:textId="77777777" w:rsidR="00A83973" w:rsidRPr="00A83973" w:rsidRDefault="00A83973" w:rsidP="00A83973">
      <w:pPr>
        <w:tabs>
          <w:tab w:val="left" w:pos="6028"/>
        </w:tabs>
        <w:autoSpaceDE w:val="0"/>
        <w:jc w:val="both"/>
        <w:rPr>
          <w:rFonts w:ascii="Arial" w:hAnsi="Arial" w:cs="Arial"/>
          <w:bCs/>
          <w:iCs/>
          <w:sz w:val="22"/>
          <w:szCs w:val="22"/>
        </w:rPr>
      </w:pPr>
      <w:r w:rsidRPr="00A83973">
        <w:rPr>
          <w:rFonts w:ascii="Arial" w:hAnsi="Arial" w:cs="Arial"/>
          <w:b/>
          <w:bCs/>
          <w:iCs/>
          <w:sz w:val="22"/>
          <w:szCs w:val="22"/>
        </w:rPr>
        <w:t xml:space="preserve">Напомена: </w:t>
      </w:r>
      <w:r w:rsidRPr="00A83973">
        <w:rPr>
          <w:rFonts w:ascii="Arial" w:hAnsi="Arial" w:cs="Arial"/>
          <w:bCs/>
          <w:iCs/>
          <w:sz w:val="22"/>
          <w:szCs w:val="22"/>
        </w:rPr>
        <w:t xml:space="preserve">у случају постојања основане сумње у истинитост изјаве о независној понуди, наручулац ће одмах обавестити организацију надлежну за заштиту конкуренције. Организација надлежна за заштиту конкуренције, може понуђачу, односно заинтересованом лицу изрећи меру забране учешћа у поступку јавне набавке ако утврди да је понуђач, односно заинтересовано лице повредило конкуренцију у поступку јавне набавке у смислу закона којим се уређује заштита конкуренције. Мера забране учешћа у поступку јавне набавке може трајати до две године. Повреда </w:t>
      </w:r>
      <w:r w:rsidRPr="00A83973">
        <w:rPr>
          <w:rFonts w:ascii="Arial" w:hAnsi="Arial" w:cs="Arial"/>
          <w:bCs/>
          <w:iCs/>
          <w:sz w:val="22"/>
          <w:szCs w:val="22"/>
        </w:rPr>
        <w:lastRenderedPageBreak/>
        <w:t>конкуренције представља негативну референцу, у смислу члана 82. став 1. тачка 2</w:t>
      </w:r>
      <w:r w:rsidRPr="00A83973">
        <w:rPr>
          <w:rFonts w:ascii="Arial" w:hAnsi="Arial" w:cs="Arial"/>
          <w:bCs/>
          <w:iCs/>
          <w:sz w:val="22"/>
          <w:szCs w:val="22"/>
          <w:lang w:val="sr-Cyrl-CS"/>
        </w:rPr>
        <w:t>)</w:t>
      </w:r>
      <w:r w:rsidRPr="00A83973">
        <w:rPr>
          <w:rFonts w:ascii="Arial" w:hAnsi="Arial" w:cs="Arial"/>
          <w:bCs/>
          <w:iCs/>
          <w:sz w:val="22"/>
          <w:szCs w:val="22"/>
        </w:rPr>
        <w:t xml:space="preserve"> Закона. </w:t>
      </w:r>
    </w:p>
    <w:p w14:paraId="4652ECBF" w14:textId="77777777" w:rsidR="00A83973" w:rsidRDefault="00A83973" w:rsidP="00A83973">
      <w:pPr>
        <w:tabs>
          <w:tab w:val="left" w:pos="6028"/>
        </w:tabs>
        <w:autoSpaceDE w:val="0"/>
        <w:jc w:val="both"/>
        <w:rPr>
          <w:rFonts w:ascii="Arial" w:hAnsi="Arial" w:cs="Arial"/>
          <w:bCs/>
          <w:iCs/>
          <w:sz w:val="22"/>
          <w:szCs w:val="22"/>
          <w:lang w:val="sr-Cyrl-RS"/>
        </w:rPr>
      </w:pPr>
      <w:r w:rsidRPr="00A83973">
        <w:rPr>
          <w:rFonts w:ascii="Arial" w:hAnsi="Arial" w:cs="Arial"/>
          <w:b/>
          <w:bCs/>
          <w:iCs/>
          <w:sz w:val="22"/>
          <w:szCs w:val="22"/>
          <w:u w:val="single"/>
        </w:rPr>
        <w:t>Уколико понуду подноси група понуђача,</w:t>
      </w:r>
      <w:r w:rsidRPr="00A83973">
        <w:rPr>
          <w:rFonts w:ascii="Arial" w:hAnsi="Arial" w:cs="Arial"/>
          <w:bCs/>
          <w:iCs/>
          <w:sz w:val="22"/>
          <w:szCs w:val="22"/>
        </w:rPr>
        <w:t xml:space="preserve"> Изјава мора бити потписана од стране овлашћеног лица сваког понуђача из групе понуђача и оверена печатом.</w:t>
      </w:r>
    </w:p>
    <w:p w14:paraId="76512DCE" w14:textId="77777777" w:rsidR="00AE26D8" w:rsidRDefault="00AE26D8" w:rsidP="00A83973">
      <w:pPr>
        <w:tabs>
          <w:tab w:val="left" w:pos="6028"/>
        </w:tabs>
        <w:autoSpaceDE w:val="0"/>
        <w:jc w:val="both"/>
        <w:rPr>
          <w:rFonts w:ascii="Arial" w:hAnsi="Arial" w:cs="Arial"/>
          <w:bCs/>
          <w:iCs/>
          <w:sz w:val="22"/>
          <w:szCs w:val="22"/>
          <w:lang w:val="sr-Cyrl-RS"/>
        </w:rPr>
      </w:pPr>
    </w:p>
    <w:p w14:paraId="2357308C" w14:textId="77777777" w:rsidR="00FB3671" w:rsidRDefault="00FB3671" w:rsidP="00A83973">
      <w:pPr>
        <w:shd w:val="clear" w:color="auto" w:fill="C6D9F1"/>
        <w:jc w:val="center"/>
        <w:rPr>
          <w:rFonts w:ascii="Arial" w:hAnsi="Arial" w:cs="Arial"/>
          <w:bCs/>
          <w:iCs/>
          <w:sz w:val="22"/>
          <w:szCs w:val="22"/>
          <w:lang w:val="sr-Cyrl-RS"/>
        </w:rPr>
      </w:pPr>
    </w:p>
    <w:p w14:paraId="62EE364F" w14:textId="77777777" w:rsidR="00FB3671" w:rsidRPr="00FB3671" w:rsidRDefault="00FB3671" w:rsidP="00A83973">
      <w:pPr>
        <w:shd w:val="clear" w:color="auto" w:fill="C6D9F1"/>
        <w:jc w:val="center"/>
        <w:rPr>
          <w:rFonts w:ascii="Arial" w:hAnsi="Arial" w:cs="Arial"/>
          <w:b/>
          <w:bCs/>
          <w:iCs/>
          <w:sz w:val="28"/>
          <w:szCs w:val="28"/>
          <w:lang w:val="sr-Cyrl-RS"/>
        </w:rPr>
      </w:pPr>
      <w:r>
        <w:rPr>
          <w:rFonts w:ascii="Arial" w:hAnsi="Arial" w:cs="Arial"/>
          <w:b/>
          <w:bCs/>
          <w:iCs/>
          <w:sz w:val="28"/>
          <w:szCs w:val="28"/>
        </w:rPr>
        <w:t xml:space="preserve">X </w:t>
      </w:r>
      <w:r w:rsidRPr="00FB3671">
        <w:rPr>
          <w:rFonts w:ascii="Arial" w:hAnsi="Arial" w:cs="Arial"/>
          <w:b/>
          <w:sz w:val="28"/>
          <w:szCs w:val="28"/>
          <w:lang w:val="sr-Cyrl-RS"/>
        </w:rPr>
        <w:t>ОБРАЗАЦ ПОТВРДЕ О ИЗРАДИ ГЛАВНОГ ПРОЈЕКТА ЗА ИЗГРАДЊУ ОБЈЕКТА ИЗ ОБЛАСТИ КУЛТУРЕ ИЛИ ОБРАЗОВАЊА</w:t>
      </w:r>
    </w:p>
    <w:p w14:paraId="67A67187" w14:textId="77777777" w:rsidR="00535DBD" w:rsidRDefault="00535DBD" w:rsidP="00A83973">
      <w:pPr>
        <w:tabs>
          <w:tab w:val="left" w:pos="6028"/>
        </w:tabs>
        <w:autoSpaceDE w:val="0"/>
        <w:jc w:val="both"/>
        <w:rPr>
          <w:rFonts w:ascii="Arial" w:hAnsi="Arial" w:cs="Arial"/>
          <w:lang w:val="sr-Cyrl-RS"/>
        </w:rPr>
      </w:pPr>
    </w:p>
    <w:p w14:paraId="775E3968" w14:textId="77777777" w:rsidR="00A83973" w:rsidRPr="00A83973" w:rsidRDefault="00A83973" w:rsidP="00A83973">
      <w:pPr>
        <w:tabs>
          <w:tab w:val="left" w:pos="6028"/>
        </w:tabs>
        <w:autoSpaceDE w:val="0"/>
        <w:jc w:val="both"/>
        <w:rPr>
          <w:rFonts w:ascii="Arial" w:hAnsi="Arial" w:cs="Arial"/>
        </w:rPr>
      </w:pPr>
      <w:r w:rsidRPr="00A83973">
        <w:rPr>
          <w:rFonts w:ascii="Arial" w:hAnsi="Arial" w:cs="Arial"/>
        </w:rPr>
        <w:t>___________________________</w:t>
      </w:r>
    </w:p>
    <w:p w14:paraId="74CD442A" w14:textId="77777777" w:rsidR="00A83973" w:rsidRPr="00A83973" w:rsidRDefault="00A83973" w:rsidP="00A83973">
      <w:pPr>
        <w:tabs>
          <w:tab w:val="left" w:pos="6028"/>
        </w:tabs>
        <w:autoSpaceDE w:val="0"/>
        <w:jc w:val="both"/>
        <w:rPr>
          <w:rFonts w:ascii="Arial" w:hAnsi="Arial" w:cs="Arial"/>
          <w:sz w:val="20"/>
          <w:szCs w:val="20"/>
        </w:rPr>
      </w:pPr>
      <w:r w:rsidRPr="00A83973">
        <w:rPr>
          <w:rFonts w:ascii="Arial" w:hAnsi="Arial" w:cs="Arial"/>
          <w:sz w:val="20"/>
          <w:szCs w:val="20"/>
        </w:rPr>
        <w:t xml:space="preserve">       (Назив претходног Наручиоца)</w:t>
      </w:r>
    </w:p>
    <w:p w14:paraId="01BCE2FE" w14:textId="77777777" w:rsidR="00A83973" w:rsidRPr="00A83973" w:rsidRDefault="00A83973" w:rsidP="00A83973">
      <w:pPr>
        <w:tabs>
          <w:tab w:val="left" w:pos="6028"/>
        </w:tabs>
        <w:autoSpaceDE w:val="0"/>
        <w:jc w:val="both"/>
        <w:rPr>
          <w:rFonts w:ascii="Arial" w:hAnsi="Arial" w:cs="Arial"/>
          <w:sz w:val="20"/>
          <w:szCs w:val="20"/>
        </w:rPr>
      </w:pPr>
    </w:p>
    <w:p w14:paraId="465CD4C2" w14:textId="77777777" w:rsidR="00A83973" w:rsidRPr="00A83973" w:rsidRDefault="00A83973" w:rsidP="00A83973">
      <w:pPr>
        <w:tabs>
          <w:tab w:val="left" w:pos="6028"/>
        </w:tabs>
        <w:autoSpaceDE w:val="0"/>
        <w:jc w:val="both"/>
        <w:rPr>
          <w:rFonts w:ascii="Arial" w:hAnsi="Arial" w:cs="Arial"/>
        </w:rPr>
      </w:pPr>
      <w:r w:rsidRPr="00A83973">
        <w:rPr>
          <w:rFonts w:ascii="Arial" w:hAnsi="Arial" w:cs="Arial"/>
        </w:rPr>
        <w:t>____________________________</w:t>
      </w:r>
    </w:p>
    <w:p w14:paraId="725AEFF1" w14:textId="77777777" w:rsidR="00A83973" w:rsidRPr="00535DBD" w:rsidRDefault="00535DBD" w:rsidP="00A83973">
      <w:pPr>
        <w:tabs>
          <w:tab w:val="left" w:pos="6028"/>
        </w:tabs>
        <w:autoSpaceDE w:val="0"/>
        <w:jc w:val="both"/>
        <w:rPr>
          <w:rFonts w:ascii="Arial" w:hAnsi="Arial" w:cs="Arial"/>
          <w:sz w:val="20"/>
          <w:szCs w:val="20"/>
          <w:lang w:val="sr-Cyrl-RS"/>
        </w:rPr>
      </w:pPr>
      <w:r>
        <w:rPr>
          <w:rFonts w:ascii="Arial" w:hAnsi="Arial" w:cs="Arial"/>
          <w:sz w:val="20"/>
          <w:szCs w:val="20"/>
        </w:rPr>
        <w:t xml:space="preserve">                       (Адреса)</w:t>
      </w:r>
    </w:p>
    <w:p w14:paraId="25B3DCC0" w14:textId="77777777" w:rsidR="00A83973" w:rsidRPr="00A83973" w:rsidRDefault="00A83973" w:rsidP="00A83973">
      <w:pPr>
        <w:tabs>
          <w:tab w:val="left" w:pos="6028"/>
        </w:tabs>
        <w:autoSpaceDE w:val="0"/>
        <w:jc w:val="both"/>
        <w:rPr>
          <w:rFonts w:ascii="Arial" w:hAnsi="Arial" w:cs="Arial"/>
        </w:rPr>
      </w:pPr>
      <w:r w:rsidRPr="00A83973">
        <w:rPr>
          <w:rFonts w:ascii="Arial" w:hAnsi="Arial" w:cs="Arial"/>
        </w:rPr>
        <w:t xml:space="preserve">Издаје </w:t>
      </w:r>
    </w:p>
    <w:p w14:paraId="00287052" w14:textId="77777777" w:rsidR="00A83973" w:rsidRPr="00A83973" w:rsidRDefault="00A83973" w:rsidP="00A83973">
      <w:pPr>
        <w:tabs>
          <w:tab w:val="left" w:pos="6028"/>
        </w:tabs>
        <w:autoSpaceDE w:val="0"/>
        <w:jc w:val="center"/>
        <w:rPr>
          <w:rFonts w:ascii="Arial" w:hAnsi="Arial" w:cs="Arial"/>
          <w:b/>
        </w:rPr>
      </w:pPr>
      <w:r w:rsidRPr="00A83973">
        <w:rPr>
          <w:rFonts w:ascii="Arial" w:hAnsi="Arial" w:cs="Arial"/>
          <w:b/>
        </w:rPr>
        <w:t>ПОТВРДУ</w:t>
      </w:r>
    </w:p>
    <w:p w14:paraId="2A69A09B" w14:textId="77777777" w:rsidR="00A83973" w:rsidRPr="00A83973" w:rsidRDefault="00A83973" w:rsidP="00A83973">
      <w:pPr>
        <w:tabs>
          <w:tab w:val="left" w:pos="6028"/>
        </w:tabs>
        <w:autoSpaceDE w:val="0"/>
        <w:rPr>
          <w:rFonts w:ascii="Arial" w:hAnsi="Arial" w:cs="Arial"/>
        </w:rPr>
      </w:pPr>
    </w:p>
    <w:p w14:paraId="3143113C" w14:textId="77777777" w:rsidR="00A83973" w:rsidRPr="00A83973" w:rsidRDefault="00A83973" w:rsidP="00A83973">
      <w:pPr>
        <w:tabs>
          <w:tab w:val="left" w:pos="6028"/>
        </w:tabs>
        <w:autoSpaceDE w:val="0"/>
        <w:rPr>
          <w:rFonts w:ascii="Arial" w:hAnsi="Arial" w:cs="Arial"/>
        </w:rPr>
      </w:pPr>
      <w:r w:rsidRPr="00A83973">
        <w:rPr>
          <w:rFonts w:ascii="Arial" w:hAnsi="Arial" w:cs="Arial"/>
        </w:rPr>
        <w:t xml:space="preserve">Да је _______________________________ из __________________, за потребе </w:t>
      </w:r>
    </w:p>
    <w:p w14:paraId="74F8F220" w14:textId="77777777" w:rsidR="006A4983" w:rsidRDefault="00BB7CA0" w:rsidP="00A83973">
      <w:pPr>
        <w:tabs>
          <w:tab w:val="left" w:pos="1926"/>
          <w:tab w:val="left" w:pos="6028"/>
        </w:tabs>
        <w:autoSpaceDE w:val="0"/>
        <w:rPr>
          <w:rFonts w:ascii="Arial" w:hAnsi="Arial" w:cs="Arial"/>
          <w:sz w:val="20"/>
          <w:szCs w:val="20"/>
          <w:lang w:val="sr-Cyrl-RS"/>
        </w:rPr>
      </w:pPr>
      <w:r>
        <w:rPr>
          <w:rFonts w:ascii="Arial" w:hAnsi="Arial" w:cs="Arial"/>
          <w:sz w:val="20"/>
          <w:szCs w:val="20"/>
          <w:lang w:val="sr-Cyrl-RS"/>
        </w:rPr>
        <w:t xml:space="preserve">                     </w:t>
      </w:r>
      <w:r w:rsidR="00A83973" w:rsidRPr="00A83973">
        <w:rPr>
          <w:rFonts w:ascii="Arial" w:hAnsi="Arial" w:cs="Arial"/>
          <w:sz w:val="20"/>
          <w:szCs w:val="20"/>
        </w:rPr>
        <w:t>(Назив Понуђача)                                              (Седиште понуђача)</w:t>
      </w:r>
    </w:p>
    <w:p w14:paraId="0D6DB2D5" w14:textId="77777777" w:rsidR="00A83973" w:rsidRPr="00A83973" w:rsidRDefault="00A83973" w:rsidP="00A83973">
      <w:pPr>
        <w:tabs>
          <w:tab w:val="left" w:pos="1926"/>
          <w:tab w:val="left" w:pos="6028"/>
        </w:tabs>
        <w:autoSpaceDE w:val="0"/>
        <w:rPr>
          <w:rFonts w:ascii="Arial" w:hAnsi="Arial" w:cs="Arial"/>
          <w:sz w:val="20"/>
          <w:szCs w:val="20"/>
        </w:rPr>
      </w:pPr>
      <w:r w:rsidRPr="00A83973">
        <w:rPr>
          <w:rFonts w:ascii="Arial" w:hAnsi="Arial" w:cs="Arial"/>
          <w:sz w:val="20"/>
          <w:szCs w:val="20"/>
        </w:rPr>
        <w:tab/>
      </w:r>
    </w:p>
    <w:p w14:paraId="44725CEF" w14:textId="77777777" w:rsidR="006A4983" w:rsidRDefault="006A4983" w:rsidP="00A83973">
      <w:pPr>
        <w:tabs>
          <w:tab w:val="left" w:pos="1926"/>
          <w:tab w:val="left" w:pos="6028"/>
        </w:tabs>
        <w:autoSpaceDE w:val="0"/>
        <w:rPr>
          <w:rFonts w:ascii="Arial" w:hAnsi="Arial" w:cs="Arial"/>
          <w:lang w:val="sr-Cyrl-RS"/>
        </w:rPr>
      </w:pPr>
      <w:r>
        <w:rPr>
          <w:rFonts w:ascii="Arial" w:hAnsi="Arial" w:cs="Arial"/>
        </w:rPr>
        <w:t>Наручиоца _</w:t>
      </w:r>
      <w:r w:rsidR="00A83973" w:rsidRPr="00A83973">
        <w:rPr>
          <w:rFonts w:ascii="Arial" w:hAnsi="Arial" w:cs="Arial"/>
        </w:rPr>
        <w:t>____</w:t>
      </w:r>
      <w:r>
        <w:rPr>
          <w:rFonts w:ascii="Arial" w:hAnsi="Arial" w:cs="Arial"/>
        </w:rPr>
        <w:t>_________________________ из</w:t>
      </w:r>
      <w:r w:rsidR="00A83973" w:rsidRPr="00A83973">
        <w:rPr>
          <w:rFonts w:ascii="Arial" w:hAnsi="Arial" w:cs="Arial"/>
        </w:rPr>
        <w:t xml:space="preserve">________________________, </w:t>
      </w:r>
    </w:p>
    <w:p w14:paraId="72642891" w14:textId="77777777" w:rsidR="00A83973" w:rsidRDefault="00BB7CA0" w:rsidP="00A83973">
      <w:pPr>
        <w:tabs>
          <w:tab w:val="left" w:pos="2291"/>
          <w:tab w:val="left" w:pos="6028"/>
        </w:tabs>
        <w:autoSpaceDE w:val="0"/>
        <w:rPr>
          <w:rFonts w:ascii="Arial" w:hAnsi="Arial" w:cs="Arial"/>
          <w:sz w:val="20"/>
          <w:szCs w:val="20"/>
          <w:lang w:val="sr-Cyrl-RS"/>
        </w:rPr>
      </w:pPr>
      <w:r>
        <w:rPr>
          <w:rFonts w:ascii="Arial" w:hAnsi="Arial" w:cs="Arial"/>
          <w:lang w:val="sr-Cyrl-RS"/>
        </w:rPr>
        <w:t xml:space="preserve">                        </w:t>
      </w:r>
      <w:r w:rsidR="00A83973" w:rsidRPr="00A83973">
        <w:rPr>
          <w:rFonts w:ascii="Arial" w:hAnsi="Arial" w:cs="Arial"/>
          <w:sz w:val="20"/>
          <w:szCs w:val="20"/>
        </w:rPr>
        <w:t xml:space="preserve">  (Назив претходног Наручиоца)</w:t>
      </w:r>
      <w:r w:rsidR="00A83973" w:rsidRPr="00A83973">
        <w:rPr>
          <w:rFonts w:ascii="Arial" w:hAnsi="Arial" w:cs="Arial"/>
          <w:sz w:val="20"/>
          <w:szCs w:val="20"/>
        </w:rPr>
        <w:tab/>
        <w:t xml:space="preserve">  (Седиште наручиоца)</w:t>
      </w:r>
    </w:p>
    <w:p w14:paraId="07754A86" w14:textId="77777777" w:rsidR="00BB7CA0" w:rsidRPr="00BB7CA0" w:rsidRDefault="00BB7CA0" w:rsidP="00A83973">
      <w:pPr>
        <w:tabs>
          <w:tab w:val="left" w:pos="2291"/>
          <w:tab w:val="left" w:pos="6028"/>
        </w:tabs>
        <w:autoSpaceDE w:val="0"/>
        <w:rPr>
          <w:rFonts w:ascii="Arial" w:hAnsi="Arial" w:cs="Arial"/>
          <w:sz w:val="20"/>
          <w:szCs w:val="20"/>
          <w:lang w:val="sr-Cyrl-RS"/>
        </w:rPr>
      </w:pPr>
    </w:p>
    <w:p w14:paraId="39B8B64B" w14:textId="77777777" w:rsidR="00A83973" w:rsidRPr="00A83973" w:rsidRDefault="00A83973" w:rsidP="00A83973">
      <w:pPr>
        <w:pStyle w:val="BodyText"/>
        <w:spacing w:after="0" w:line="276" w:lineRule="auto"/>
        <w:jc w:val="both"/>
        <w:rPr>
          <w:rFonts w:ascii="Arial" w:hAnsi="Arial" w:cs="Arial"/>
        </w:rPr>
      </w:pPr>
      <w:r w:rsidRPr="00A83973">
        <w:rPr>
          <w:rFonts w:ascii="Arial" w:hAnsi="Arial" w:cs="Arial"/>
        </w:rPr>
        <w:t>у последњих пет година, рачунајући од дана објављивања јавног позива, успешно р</w:t>
      </w:r>
      <w:r w:rsidR="00BB7CA0">
        <w:rPr>
          <w:rFonts w:ascii="Arial" w:hAnsi="Arial" w:cs="Arial"/>
          <w:lang w:val="sr-Cyrl-RS"/>
        </w:rPr>
        <w:t>е</w:t>
      </w:r>
      <w:r w:rsidRPr="00A83973">
        <w:rPr>
          <w:rFonts w:ascii="Arial" w:hAnsi="Arial" w:cs="Arial"/>
        </w:rPr>
        <w:t xml:space="preserve">ализовао најмање један уговор чији је предмет израда Главног пројекта за изградњу објекта </w:t>
      </w:r>
      <w:r w:rsidR="00FB3671">
        <w:rPr>
          <w:rFonts w:ascii="Arial" w:hAnsi="Arial" w:cs="Arial"/>
          <w:lang w:val="sr-Cyrl-RS"/>
        </w:rPr>
        <w:t>из области културе или образовања</w:t>
      </w:r>
      <w:r w:rsidRPr="00A83973">
        <w:rPr>
          <w:rFonts w:ascii="Arial" w:hAnsi="Arial" w:cs="Arial"/>
        </w:rPr>
        <w:t>, у смислу Закона о планирању и изградњи (</w:t>
      </w:r>
      <w:r w:rsidRPr="00A83973">
        <w:rPr>
          <w:rFonts w:ascii="Arial" w:hAnsi="Arial" w:cs="Arial"/>
          <w:kern w:val="3276"/>
        </w:rPr>
        <w:t>„</w:t>
      </w:r>
      <w:r w:rsidRPr="00A83973">
        <w:rPr>
          <w:rFonts w:ascii="Arial" w:eastAsia="MS Mincho" w:hAnsi="Arial" w:cs="Arial"/>
          <w:kern w:val="3276"/>
        </w:rPr>
        <w:t>Службени гласник Републике Србије“ број 72/09, 81/09 – исп., 64/2010 – одлука УС и 24/2011, 121/2012, 42/2013 – одлука УС, 50/2013 – одлука УС и 98/2013 – одлука  УС )</w:t>
      </w:r>
      <w:r w:rsidRPr="00A83973">
        <w:rPr>
          <w:rFonts w:ascii="Arial" w:hAnsi="Arial" w:cs="Arial"/>
        </w:rPr>
        <w:t xml:space="preserve">  (школе, домови ученика, болнице, вртићи...),</w:t>
      </w:r>
      <w:r w:rsidRPr="00A83973">
        <w:rPr>
          <w:rFonts w:ascii="Arial" w:hAnsi="Arial" w:cs="Arial"/>
          <w:lang w:val="sr-Latn-CS"/>
        </w:rPr>
        <w:t xml:space="preserve"> </w:t>
      </w:r>
      <w:r w:rsidRPr="00A83973">
        <w:rPr>
          <w:rFonts w:ascii="Arial" w:hAnsi="Arial" w:cs="Arial"/>
        </w:rPr>
        <w:t>и то:</w:t>
      </w:r>
    </w:p>
    <w:p w14:paraId="7E363D40" w14:textId="77777777" w:rsidR="00A83973" w:rsidRPr="00A83973" w:rsidRDefault="00BB7CA0" w:rsidP="00A83973">
      <w:pPr>
        <w:pStyle w:val="BodyText"/>
        <w:spacing w:after="0" w:line="276" w:lineRule="auto"/>
        <w:jc w:val="both"/>
        <w:rPr>
          <w:rFonts w:ascii="Arial" w:hAnsi="Arial" w:cs="Arial"/>
        </w:rPr>
      </w:pPr>
      <w:r>
        <w:rPr>
          <w:rFonts w:ascii="Arial" w:hAnsi="Arial" w:cs="Arial"/>
        </w:rPr>
        <w:t xml:space="preserve"> __</w:t>
      </w:r>
      <w:r w:rsidR="00A83973" w:rsidRPr="00A83973">
        <w:rPr>
          <w:rFonts w:ascii="Arial" w:hAnsi="Arial" w:cs="Arial"/>
        </w:rPr>
        <w:t xml:space="preserve">________________________________________у ________________________  </w:t>
      </w:r>
    </w:p>
    <w:p w14:paraId="01D8B092" w14:textId="77777777" w:rsidR="00A83973" w:rsidRPr="00A83973" w:rsidRDefault="00A83973" w:rsidP="00A83973">
      <w:pPr>
        <w:pStyle w:val="BodyText"/>
        <w:spacing w:after="0"/>
        <w:jc w:val="both"/>
        <w:rPr>
          <w:rFonts w:ascii="Arial" w:hAnsi="Arial" w:cs="Arial"/>
          <w:sz w:val="20"/>
          <w:szCs w:val="20"/>
        </w:rPr>
      </w:pPr>
      <w:r w:rsidRPr="00A83973">
        <w:rPr>
          <w:rFonts w:ascii="Arial" w:hAnsi="Arial" w:cs="Arial"/>
        </w:rPr>
        <w:t xml:space="preserve">                      </w:t>
      </w:r>
      <w:r w:rsidRPr="00A83973">
        <w:rPr>
          <w:rFonts w:ascii="Arial" w:hAnsi="Arial" w:cs="Arial"/>
          <w:sz w:val="20"/>
          <w:szCs w:val="20"/>
        </w:rPr>
        <w:t>(Назив објекта јавне намене)</w:t>
      </w:r>
      <w:r w:rsidR="00BB7CA0">
        <w:rPr>
          <w:rFonts w:ascii="Arial" w:hAnsi="Arial" w:cs="Arial"/>
        </w:rPr>
        <w:t xml:space="preserve">                  </w:t>
      </w:r>
      <w:r w:rsidRPr="00A83973">
        <w:rPr>
          <w:rFonts w:ascii="Arial" w:hAnsi="Arial" w:cs="Arial"/>
        </w:rPr>
        <w:t xml:space="preserve">       </w:t>
      </w:r>
      <w:r w:rsidRPr="00A83973">
        <w:rPr>
          <w:rFonts w:ascii="Arial" w:hAnsi="Arial" w:cs="Arial"/>
          <w:sz w:val="20"/>
          <w:szCs w:val="20"/>
        </w:rPr>
        <w:t xml:space="preserve">(Место у коме се објекат налази)       </w:t>
      </w:r>
    </w:p>
    <w:p w14:paraId="70FA8F4D" w14:textId="77777777" w:rsidR="00A83973" w:rsidRPr="00FB3671" w:rsidRDefault="00A83973" w:rsidP="00FB3671">
      <w:pPr>
        <w:pStyle w:val="BodyText"/>
        <w:spacing w:after="0"/>
        <w:jc w:val="both"/>
        <w:rPr>
          <w:rFonts w:ascii="Arial" w:hAnsi="Arial" w:cs="Arial"/>
          <w:lang w:val="sr-Cyrl-RS"/>
        </w:rPr>
      </w:pPr>
      <w:r w:rsidRPr="00A83973">
        <w:rPr>
          <w:rFonts w:ascii="Arial" w:hAnsi="Arial" w:cs="Arial"/>
        </w:rPr>
        <w:t>укупне бруто површине _________ м2, а на основу уговора број _________ од ___________</w:t>
      </w:r>
      <w:r w:rsidR="00BB7CA0">
        <w:rPr>
          <w:rFonts w:ascii="Arial" w:hAnsi="Arial" w:cs="Arial"/>
          <w:lang w:val="sr-Cyrl-RS"/>
        </w:rPr>
        <w:t xml:space="preserve"> године</w:t>
      </w:r>
      <w:r w:rsidR="00FB3671">
        <w:rPr>
          <w:rFonts w:ascii="Arial" w:hAnsi="Arial" w:cs="Arial"/>
        </w:rPr>
        <w:t>.</w:t>
      </w:r>
    </w:p>
    <w:p w14:paraId="57587B01" w14:textId="77777777" w:rsidR="00A83973" w:rsidRPr="00BB7CA0" w:rsidRDefault="00A83973" w:rsidP="00A83973">
      <w:pPr>
        <w:tabs>
          <w:tab w:val="left" w:pos="6028"/>
        </w:tabs>
        <w:autoSpaceDE w:val="0"/>
        <w:jc w:val="both"/>
        <w:rPr>
          <w:rFonts w:ascii="Arial" w:hAnsi="Arial" w:cs="Arial"/>
          <w:lang w:val="sr-Cyrl-RS"/>
        </w:rPr>
      </w:pPr>
      <w:r w:rsidRPr="00A83973">
        <w:rPr>
          <w:rFonts w:ascii="Arial" w:hAnsi="Arial" w:cs="Arial"/>
        </w:rPr>
        <w:t>Ова потврда</w:t>
      </w:r>
      <w:r w:rsidR="00BB7CA0">
        <w:rPr>
          <w:rFonts w:ascii="Arial" w:hAnsi="Arial" w:cs="Arial"/>
        </w:rPr>
        <w:t xml:space="preserve"> се издаје на захтев понуђача</w:t>
      </w:r>
      <w:r w:rsidR="00BB7CA0">
        <w:rPr>
          <w:rFonts w:ascii="Arial" w:hAnsi="Arial" w:cs="Arial"/>
          <w:lang w:val="sr-Cyrl-RS"/>
        </w:rPr>
        <w:t xml:space="preserve"> </w:t>
      </w:r>
      <w:r w:rsidRPr="00A83973">
        <w:rPr>
          <w:rFonts w:ascii="Arial" w:hAnsi="Arial" w:cs="Arial"/>
        </w:rPr>
        <w:t>_________________________________ ради</w:t>
      </w:r>
      <w:r w:rsidR="00BB7CA0">
        <w:rPr>
          <w:rFonts w:ascii="Arial" w:hAnsi="Arial" w:cs="Arial"/>
          <w:lang w:val="sr-Cyrl-RS"/>
        </w:rPr>
        <w:t xml:space="preserve"> </w:t>
      </w:r>
      <w:r w:rsidR="00BB7CA0" w:rsidRPr="00A83973">
        <w:rPr>
          <w:rFonts w:ascii="Arial" w:hAnsi="Arial" w:cs="Arial"/>
        </w:rPr>
        <w:t>учешћа у поступку јавне набавке</w:t>
      </w:r>
    </w:p>
    <w:p w14:paraId="7873B3D8" w14:textId="77777777" w:rsidR="00A83973" w:rsidRPr="00A83973" w:rsidRDefault="00BB7CA0" w:rsidP="00A83973">
      <w:pPr>
        <w:tabs>
          <w:tab w:val="left" w:pos="6028"/>
        </w:tabs>
        <w:autoSpaceDE w:val="0"/>
        <w:jc w:val="both"/>
        <w:rPr>
          <w:rFonts w:ascii="Arial" w:hAnsi="Arial" w:cs="Arial"/>
        </w:rPr>
      </w:pPr>
      <w:r>
        <w:rPr>
          <w:rFonts w:ascii="Arial" w:hAnsi="Arial" w:cs="Arial"/>
          <w:lang w:val="sr-Cyrl-RS"/>
        </w:rPr>
        <w:t xml:space="preserve">                  </w:t>
      </w:r>
      <w:r w:rsidR="00A83973" w:rsidRPr="00A83973">
        <w:rPr>
          <w:rFonts w:ascii="Arial" w:hAnsi="Arial" w:cs="Arial"/>
          <w:sz w:val="20"/>
          <w:szCs w:val="20"/>
        </w:rPr>
        <w:t>(Назив понуђача)</w:t>
      </w:r>
      <w:r w:rsidR="00A83973" w:rsidRPr="00A83973">
        <w:rPr>
          <w:rFonts w:ascii="Arial" w:hAnsi="Arial" w:cs="Arial"/>
        </w:rPr>
        <w:tab/>
        <w:t xml:space="preserve"> </w:t>
      </w:r>
    </w:p>
    <w:p w14:paraId="09C7678C" w14:textId="77777777" w:rsidR="00A83973" w:rsidRPr="00FB3671" w:rsidRDefault="00A83973" w:rsidP="00FB3671">
      <w:pPr>
        <w:tabs>
          <w:tab w:val="left" w:pos="6028"/>
        </w:tabs>
        <w:autoSpaceDE w:val="0"/>
        <w:spacing w:line="276" w:lineRule="auto"/>
        <w:jc w:val="both"/>
        <w:rPr>
          <w:rFonts w:ascii="Arial" w:hAnsi="Arial" w:cs="Arial"/>
          <w:lang w:val="sr-Cyrl-RS"/>
        </w:rPr>
      </w:pPr>
      <w:r w:rsidRPr="00A83973">
        <w:rPr>
          <w:rFonts w:ascii="Arial" w:hAnsi="Arial" w:cs="Arial"/>
        </w:rPr>
        <w:t>мале вред</w:t>
      </w:r>
      <w:r w:rsidR="00BB7CA0">
        <w:rPr>
          <w:rFonts w:ascii="Arial" w:hAnsi="Arial" w:cs="Arial"/>
        </w:rPr>
        <w:t>ности за набавку услуга - израд</w:t>
      </w:r>
      <w:r w:rsidR="00BB7CA0">
        <w:rPr>
          <w:rFonts w:ascii="Arial" w:hAnsi="Arial" w:cs="Arial"/>
          <w:lang w:val="sr-Cyrl-RS"/>
        </w:rPr>
        <w:t>а</w:t>
      </w:r>
      <w:r w:rsidRPr="00A83973">
        <w:rPr>
          <w:rFonts w:ascii="Arial" w:hAnsi="Arial" w:cs="Arial"/>
        </w:rPr>
        <w:t xml:space="preserve"> </w:t>
      </w:r>
      <w:r w:rsidR="00BB7CA0">
        <w:rPr>
          <w:rFonts w:ascii="Arial" w:hAnsi="Arial" w:cs="Arial"/>
          <w:lang w:val="sr-Cyrl-RS"/>
        </w:rPr>
        <w:t>г</w:t>
      </w:r>
      <w:r w:rsidR="00BB7CA0" w:rsidRPr="00A83973">
        <w:rPr>
          <w:rFonts w:ascii="Arial" w:hAnsi="Arial" w:cs="Arial"/>
        </w:rPr>
        <w:t>лавн</w:t>
      </w:r>
      <w:r w:rsidR="00BB7CA0">
        <w:rPr>
          <w:rFonts w:ascii="Arial" w:hAnsi="Arial" w:cs="Arial"/>
          <w:lang w:val="sr-Cyrl-RS"/>
        </w:rPr>
        <w:t>их</w:t>
      </w:r>
      <w:r w:rsidR="00BB7CA0" w:rsidRPr="00A83973">
        <w:rPr>
          <w:rFonts w:ascii="Arial" w:hAnsi="Arial" w:cs="Arial"/>
        </w:rPr>
        <w:t xml:space="preserve"> пројек</w:t>
      </w:r>
      <w:r w:rsidR="00BB7CA0">
        <w:rPr>
          <w:rFonts w:ascii="Arial" w:hAnsi="Arial" w:cs="Arial"/>
          <w:lang w:val="sr-Cyrl-RS"/>
        </w:rPr>
        <w:t>а</w:t>
      </w:r>
      <w:r w:rsidR="00BB7CA0" w:rsidRPr="00A83973">
        <w:rPr>
          <w:rFonts w:ascii="Arial" w:hAnsi="Arial" w:cs="Arial"/>
        </w:rPr>
        <w:t xml:space="preserve">та </w:t>
      </w:r>
      <w:r w:rsidR="00BB7CA0">
        <w:rPr>
          <w:rFonts w:ascii="Arial" w:hAnsi="Arial" w:cs="Arial"/>
        </w:rPr>
        <w:t>реконструкциј</w:t>
      </w:r>
      <w:r w:rsidR="00BB7CA0">
        <w:rPr>
          <w:rFonts w:ascii="Arial" w:hAnsi="Arial" w:cs="Arial"/>
          <w:lang w:val="sr-Cyrl-RS"/>
        </w:rPr>
        <w:t>е, санације, адаптације објекта Градске библиотеке Вршац</w:t>
      </w:r>
      <w:r w:rsidR="00BB7CA0">
        <w:rPr>
          <w:rFonts w:ascii="Arial" w:hAnsi="Arial" w:cs="Arial"/>
        </w:rPr>
        <w:t xml:space="preserve"> и </w:t>
      </w:r>
      <w:r w:rsidR="00BB7CA0">
        <w:rPr>
          <w:rFonts w:ascii="Arial" w:hAnsi="Arial" w:cs="Arial"/>
          <w:lang w:val="sr-Cyrl-RS"/>
        </w:rPr>
        <w:t>из</w:t>
      </w:r>
      <w:r w:rsidR="00BB7CA0" w:rsidRPr="00A83973">
        <w:rPr>
          <w:rFonts w:ascii="Arial" w:hAnsi="Arial" w:cs="Arial"/>
        </w:rPr>
        <w:t xml:space="preserve">градњу </w:t>
      </w:r>
      <w:r w:rsidR="00BB7CA0">
        <w:rPr>
          <w:rFonts w:ascii="Arial" w:hAnsi="Arial" w:cs="Arial"/>
          <w:lang w:val="sr-Cyrl-RS"/>
        </w:rPr>
        <w:t>новог крила по дубини парцеле</w:t>
      </w:r>
      <w:r w:rsidR="00BB7CA0">
        <w:rPr>
          <w:rFonts w:ascii="Arial" w:hAnsi="Arial" w:cs="Arial"/>
        </w:rPr>
        <w:t xml:space="preserve"> </w:t>
      </w:r>
      <w:r w:rsidR="00535DBD">
        <w:rPr>
          <w:rFonts w:ascii="Arial" w:hAnsi="Arial" w:cs="Arial"/>
          <w:lang w:val="sr-Cyrl-RS"/>
        </w:rPr>
        <w:t xml:space="preserve">и услуга техничке контроле пројектно-техничке документације, </w:t>
      </w:r>
      <w:r w:rsidR="00535DBD">
        <w:rPr>
          <w:rFonts w:ascii="Arial" w:hAnsi="Arial" w:cs="Arial"/>
        </w:rPr>
        <w:t xml:space="preserve"> број</w:t>
      </w:r>
      <w:r w:rsidR="00535DBD">
        <w:rPr>
          <w:rFonts w:ascii="Arial" w:hAnsi="Arial" w:cs="Arial"/>
          <w:lang w:val="sr-Cyrl-RS"/>
        </w:rPr>
        <w:t xml:space="preserve"> ЈН-01</w:t>
      </w:r>
      <w:r w:rsidR="00535DBD" w:rsidRPr="00A83973">
        <w:rPr>
          <w:rFonts w:ascii="Arial" w:hAnsi="Arial" w:cs="Arial"/>
        </w:rPr>
        <w:t>/2014,</w:t>
      </w:r>
      <w:r w:rsidR="00535DBD">
        <w:rPr>
          <w:rFonts w:ascii="Arial" w:hAnsi="Arial" w:cs="Arial"/>
          <w:lang w:val="sr-Cyrl-RS"/>
        </w:rPr>
        <w:t xml:space="preserve"> партија број _______ (унети број партије за коју се подноси понуда)</w:t>
      </w:r>
      <w:r w:rsidRPr="00A83973">
        <w:rPr>
          <w:rFonts w:ascii="Arial" w:hAnsi="Arial" w:cs="Arial"/>
        </w:rPr>
        <w:t xml:space="preserve">, за потребе </w:t>
      </w:r>
      <w:r w:rsidR="00BB7CA0">
        <w:rPr>
          <w:rFonts w:ascii="Arial" w:hAnsi="Arial" w:cs="Arial"/>
          <w:lang w:val="sr-Cyrl-RS"/>
        </w:rPr>
        <w:t>Градске библиотеке Вршац у Вршцу</w:t>
      </w:r>
      <w:r w:rsidRPr="00A83973">
        <w:rPr>
          <w:rFonts w:ascii="Arial" w:hAnsi="Arial" w:cs="Arial"/>
        </w:rPr>
        <w:t xml:space="preserve"> и у др</w:t>
      </w:r>
      <w:r w:rsidR="00FB3671">
        <w:rPr>
          <w:rFonts w:ascii="Arial" w:hAnsi="Arial" w:cs="Arial"/>
        </w:rPr>
        <w:t>уге сврхе се не може користити.</w:t>
      </w:r>
    </w:p>
    <w:p w14:paraId="41DC25EC" w14:textId="77777777" w:rsidR="00A83973" w:rsidRPr="00A83973" w:rsidRDefault="00A83973" w:rsidP="00A83973">
      <w:pPr>
        <w:tabs>
          <w:tab w:val="left" w:pos="6028"/>
        </w:tabs>
        <w:autoSpaceDE w:val="0"/>
        <w:spacing w:line="360" w:lineRule="auto"/>
        <w:jc w:val="both"/>
        <w:rPr>
          <w:rFonts w:ascii="Arial" w:hAnsi="Arial" w:cs="Arial"/>
        </w:rPr>
      </w:pPr>
      <w:r w:rsidRPr="00A83973">
        <w:rPr>
          <w:rFonts w:ascii="Arial" w:hAnsi="Arial" w:cs="Arial"/>
        </w:rPr>
        <w:t>Контакт особа Наручиоца: __________________</w:t>
      </w:r>
    </w:p>
    <w:p w14:paraId="35A7B430" w14:textId="77777777" w:rsidR="00A83973" w:rsidRPr="00A83973" w:rsidRDefault="00A83973" w:rsidP="00A83973">
      <w:pPr>
        <w:tabs>
          <w:tab w:val="left" w:pos="6028"/>
        </w:tabs>
        <w:autoSpaceDE w:val="0"/>
        <w:spacing w:line="360" w:lineRule="auto"/>
        <w:jc w:val="both"/>
        <w:rPr>
          <w:rFonts w:ascii="Arial" w:hAnsi="Arial" w:cs="Arial"/>
        </w:rPr>
      </w:pPr>
      <w:r w:rsidRPr="00A83973">
        <w:rPr>
          <w:rFonts w:ascii="Arial" w:hAnsi="Arial" w:cs="Arial"/>
        </w:rPr>
        <w:t>Телефон: ___________________</w:t>
      </w:r>
    </w:p>
    <w:p w14:paraId="7DB86D06" w14:textId="77777777" w:rsidR="00A83973" w:rsidRPr="00A83973" w:rsidRDefault="00A83973" w:rsidP="00A83973">
      <w:pPr>
        <w:tabs>
          <w:tab w:val="left" w:pos="6028"/>
        </w:tabs>
        <w:autoSpaceDE w:val="0"/>
        <w:spacing w:line="360" w:lineRule="auto"/>
        <w:jc w:val="both"/>
        <w:rPr>
          <w:rFonts w:ascii="Arial" w:hAnsi="Arial" w:cs="Arial"/>
        </w:rPr>
      </w:pPr>
    </w:p>
    <w:tbl>
      <w:tblPr>
        <w:tblW w:w="0" w:type="auto"/>
        <w:tblLayout w:type="fixed"/>
        <w:tblLook w:val="0000" w:firstRow="0" w:lastRow="0" w:firstColumn="0" w:lastColumn="0" w:noHBand="0" w:noVBand="0"/>
      </w:tblPr>
      <w:tblGrid>
        <w:gridCol w:w="3080"/>
        <w:gridCol w:w="3065"/>
        <w:gridCol w:w="3097"/>
      </w:tblGrid>
      <w:tr w:rsidR="00A83973" w:rsidRPr="00A83973" w14:paraId="66337B97" w14:textId="77777777" w:rsidTr="00760069">
        <w:tc>
          <w:tcPr>
            <w:tcW w:w="3080" w:type="dxa"/>
            <w:tcBorders>
              <w:bottom w:val="single" w:sz="4" w:space="0" w:color="auto"/>
            </w:tcBorders>
            <w:vAlign w:val="center"/>
          </w:tcPr>
          <w:p w14:paraId="273B8C59" w14:textId="77777777" w:rsidR="00A83973" w:rsidRPr="00A83973" w:rsidRDefault="00A83973" w:rsidP="00760069">
            <w:pPr>
              <w:pStyle w:val="BodyText2"/>
              <w:spacing w:line="100" w:lineRule="atLeast"/>
              <w:rPr>
                <w:rFonts w:ascii="Arial" w:hAnsi="Arial" w:cs="Arial"/>
              </w:rPr>
            </w:pPr>
            <w:r w:rsidRPr="00A83973">
              <w:rPr>
                <w:rFonts w:ascii="Arial" w:hAnsi="Arial" w:cs="Arial"/>
              </w:rPr>
              <w:t>Место:</w:t>
            </w:r>
          </w:p>
        </w:tc>
        <w:tc>
          <w:tcPr>
            <w:tcW w:w="3065" w:type="dxa"/>
            <w:vAlign w:val="center"/>
          </w:tcPr>
          <w:p w14:paraId="3283EDE7" w14:textId="77777777" w:rsidR="00A83973" w:rsidRPr="00A83973" w:rsidRDefault="00A83973" w:rsidP="00760069">
            <w:pPr>
              <w:pStyle w:val="BodyText2"/>
              <w:spacing w:line="100" w:lineRule="atLeast"/>
              <w:jc w:val="center"/>
              <w:rPr>
                <w:rFonts w:ascii="Arial" w:hAnsi="Arial" w:cs="Arial"/>
              </w:rPr>
            </w:pPr>
            <w:r w:rsidRPr="00A83973">
              <w:rPr>
                <w:rFonts w:ascii="Arial" w:hAnsi="Arial" w:cs="Arial"/>
              </w:rPr>
              <w:t>М.П.</w:t>
            </w:r>
          </w:p>
        </w:tc>
        <w:tc>
          <w:tcPr>
            <w:tcW w:w="3097" w:type="dxa"/>
            <w:vAlign w:val="center"/>
          </w:tcPr>
          <w:p w14:paraId="0A4A79E8" w14:textId="77777777" w:rsidR="00A83973" w:rsidRPr="00A83973" w:rsidRDefault="00A83973" w:rsidP="00760069">
            <w:pPr>
              <w:pStyle w:val="BodyText2"/>
              <w:spacing w:line="100" w:lineRule="atLeast"/>
              <w:jc w:val="center"/>
              <w:rPr>
                <w:rFonts w:ascii="Arial" w:hAnsi="Arial" w:cs="Arial"/>
              </w:rPr>
            </w:pPr>
            <w:r w:rsidRPr="00A83973">
              <w:rPr>
                <w:rFonts w:ascii="Arial" w:hAnsi="Arial" w:cs="Arial"/>
              </w:rPr>
              <w:t>Овлашћено лице</w:t>
            </w:r>
          </w:p>
        </w:tc>
      </w:tr>
      <w:tr w:rsidR="00A83973" w:rsidRPr="00A83973" w14:paraId="0AB8BA25" w14:textId="77777777" w:rsidTr="00760069">
        <w:tc>
          <w:tcPr>
            <w:tcW w:w="3080" w:type="dxa"/>
            <w:tcBorders>
              <w:top w:val="single" w:sz="4" w:space="0" w:color="auto"/>
              <w:bottom w:val="single" w:sz="4" w:space="0" w:color="000000"/>
            </w:tcBorders>
          </w:tcPr>
          <w:p w14:paraId="6019468A" w14:textId="77777777" w:rsidR="00A83973" w:rsidRPr="00A83973" w:rsidRDefault="00A83973" w:rsidP="00760069">
            <w:pPr>
              <w:pStyle w:val="BodyText2"/>
              <w:snapToGrid w:val="0"/>
              <w:spacing w:line="100" w:lineRule="atLeast"/>
              <w:jc w:val="both"/>
              <w:rPr>
                <w:rFonts w:ascii="Arial" w:hAnsi="Arial" w:cs="Arial"/>
              </w:rPr>
            </w:pPr>
            <w:r w:rsidRPr="00A83973">
              <w:rPr>
                <w:rFonts w:ascii="Arial" w:hAnsi="Arial" w:cs="Arial"/>
              </w:rPr>
              <w:lastRenderedPageBreak/>
              <w:t>Датум:</w:t>
            </w:r>
          </w:p>
        </w:tc>
        <w:tc>
          <w:tcPr>
            <w:tcW w:w="3065" w:type="dxa"/>
          </w:tcPr>
          <w:p w14:paraId="44B4118C" w14:textId="77777777" w:rsidR="00A83973" w:rsidRPr="00A83973" w:rsidRDefault="00A83973" w:rsidP="00760069">
            <w:pPr>
              <w:pStyle w:val="BodyText2"/>
              <w:snapToGrid w:val="0"/>
              <w:spacing w:line="100" w:lineRule="atLeast"/>
              <w:jc w:val="both"/>
              <w:rPr>
                <w:rFonts w:ascii="Arial" w:hAnsi="Arial" w:cs="Arial"/>
              </w:rPr>
            </w:pPr>
          </w:p>
        </w:tc>
        <w:tc>
          <w:tcPr>
            <w:tcW w:w="3097" w:type="dxa"/>
            <w:tcBorders>
              <w:bottom w:val="single" w:sz="4" w:space="0" w:color="000000"/>
            </w:tcBorders>
          </w:tcPr>
          <w:p w14:paraId="4B11F389" w14:textId="77777777" w:rsidR="00A83973" w:rsidRPr="00A83973" w:rsidRDefault="00A83973" w:rsidP="00760069">
            <w:pPr>
              <w:pStyle w:val="BodyText2"/>
              <w:snapToGrid w:val="0"/>
              <w:spacing w:line="100" w:lineRule="atLeast"/>
              <w:jc w:val="both"/>
              <w:rPr>
                <w:rFonts w:ascii="Arial" w:hAnsi="Arial" w:cs="Arial"/>
              </w:rPr>
            </w:pPr>
          </w:p>
        </w:tc>
      </w:tr>
    </w:tbl>
    <w:p w14:paraId="6BC9DC14" w14:textId="77777777" w:rsidR="00A83973" w:rsidRPr="007954EA" w:rsidRDefault="00A83973" w:rsidP="00A83973">
      <w:pPr>
        <w:tabs>
          <w:tab w:val="left" w:pos="6028"/>
        </w:tabs>
        <w:autoSpaceDE w:val="0"/>
        <w:spacing w:line="360" w:lineRule="auto"/>
        <w:jc w:val="both"/>
        <w:rPr>
          <w:rFonts w:ascii="Arial" w:hAnsi="Arial" w:cs="Arial"/>
          <w:sz w:val="22"/>
          <w:szCs w:val="22"/>
          <w:lang w:val="sr-Cyrl-RS"/>
        </w:rPr>
      </w:pPr>
    </w:p>
    <w:p w14:paraId="3A0CE5C6" w14:textId="77777777" w:rsidR="00A83973" w:rsidRPr="00A83973" w:rsidRDefault="00A83973" w:rsidP="00A83973">
      <w:pPr>
        <w:tabs>
          <w:tab w:val="left" w:pos="6028"/>
        </w:tabs>
        <w:autoSpaceDE w:val="0"/>
        <w:jc w:val="both"/>
        <w:rPr>
          <w:rFonts w:ascii="Arial" w:hAnsi="Arial" w:cs="Arial"/>
          <w:sz w:val="22"/>
          <w:szCs w:val="22"/>
        </w:rPr>
      </w:pPr>
      <w:r w:rsidRPr="00A83973">
        <w:rPr>
          <w:rFonts w:ascii="Arial" w:hAnsi="Arial" w:cs="Arial"/>
          <w:b/>
          <w:sz w:val="22"/>
          <w:szCs w:val="22"/>
        </w:rPr>
        <w:t>Напомена:</w:t>
      </w:r>
      <w:r w:rsidRPr="00A83973">
        <w:rPr>
          <w:rFonts w:ascii="Arial" w:hAnsi="Arial" w:cs="Arial"/>
          <w:sz w:val="22"/>
          <w:szCs w:val="22"/>
        </w:rPr>
        <w:t xml:space="preserve"> Образац попуњава, потпписује и оверава печатом овлашћено лице претходног Наручиоца, за чије потребе је Понуђач израдио Главни пројекат изградње објекта јавне намене.  </w:t>
      </w:r>
    </w:p>
    <w:sectPr w:rsidR="00A83973" w:rsidRPr="00A83973" w:rsidSect="002224DE">
      <w:headerReference w:type="default" r:id="rId10"/>
      <w:footerReference w:type="default" r:id="rId11"/>
      <w:pgSz w:w="11906" w:h="16838"/>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6DFDA5" w14:textId="77777777" w:rsidR="00E419A1" w:rsidRDefault="00E419A1" w:rsidP="00BE7FC8">
      <w:r>
        <w:separator/>
      </w:r>
    </w:p>
  </w:endnote>
  <w:endnote w:type="continuationSeparator" w:id="0">
    <w:p w14:paraId="77DBF56B" w14:textId="77777777" w:rsidR="00E419A1" w:rsidRDefault="00E419A1" w:rsidP="00BE7F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NewRomanPSMT">
    <w:altName w:val="Times New Roman"/>
    <w:charset w:val="EE"/>
    <w:family w:val="auto"/>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 w:name="TimesNewRomanPS-BoldMT">
    <w:charset w:val="EE"/>
    <w:family w:val="auto"/>
    <w:pitch w:val="variable"/>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780CAC" w14:textId="77777777" w:rsidR="00416682" w:rsidRDefault="00416682" w:rsidP="00BE7FC8">
    <w:pPr>
      <w:pStyle w:val="Footer"/>
      <w:rPr>
        <w:b/>
        <w:bCs/>
        <w:color w:val="4F81BD"/>
        <w:lang w:val="sr-Cyrl-RS"/>
      </w:rPr>
    </w:pPr>
    <w:r>
      <w:rPr>
        <w:b/>
        <w:bCs/>
        <w:color w:val="4F81BD"/>
        <w:lang w:val="sr-Cyrl-RS"/>
      </w:rPr>
      <w:t>Конкурсна документација за јавну набавку мале вредности ЈН-01/2014</w:t>
    </w:r>
  </w:p>
  <w:p w14:paraId="7B8AF234" w14:textId="77777777" w:rsidR="00416682" w:rsidRDefault="00416682">
    <w:pPr>
      <w:pStyle w:val="Footer"/>
    </w:pPr>
  </w:p>
  <w:p w14:paraId="1C7ABF49" w14:textId="77777777" w:rsidR="00416682" w:rsidRDefault="0041668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7C4CC4" w14:textId="77777777" w:rsidR="00E419A1" w:rsidRDefault="00E419A1" w:rsidP="00BE7FC8">
      <w:r>
        <w:separator/>
      </w:r>
    </w:p>
  </w:footnote>
  <w:footnote w:type="continuationSeparator" w:id="0">
    <w:p w14:paraId="0B7D6DF0" w14:textId="77777777" w:rsidR="00E419A1" w:rsidRDefault="00E419A1" w:rsidP="00BE7F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3477663"/>
      <w:docPartObj>
        <w:docPartGallery w:val="Page Numbers (Top of Page)"/>
        <w:docPartUnique/>
      </w:docPartObj>
    </w:sdtPr>
    <w:sdtEndPr>
      <w:rPr>
        <w:noProof/>
      </w:rPr>
    </w:sdtEndPr>
    <w:sdtContent>
      <w:p w14:paraId="38DA0249" w14:textId="77777777" w:rsidR="00416682" w:rsidRDefault="00416682">
        <w:pPr>
          <w:pStyle w:val="Header"/>
          <w:jc w:val="center"/>
        </w:pPr>
        <w:r>
          <w:fldChar w:fldCharType="begin"/>
        </w:r>
        <w:r>
          <w:instrText xml:space="preserve"> PAGE   \* MERGEFORMAT </w:instrText>
        </w:r>
        <w:r>
          <w:fldChar w:fldCharType="separate"/>
        </w:r>
        <w:r w:rsidR="00E5522F">
          <w:rPr>
            <w:noProof/>
          </w:rPr>
          <w:t>34</w:t>
        </w:r>
        <w:r>
          <w:rPr>
            <w:noProof/>
          </w:rPr>
          <w:fldChar w:fldCharType="end"/>
        </w:r>
      </w:p>
    </w:sdtContent>
  </w:sdt>
  <w:p w14:paraId="1E9684A9" w14:textId="77777777" w:rsidR="00416682" w:rsidRDefault="0041668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9BBE6D6C"/>
    <w:name w:val="WW8Num3"/>
    <w:lvl w:ilvl="0">
      <w:start w:val="1"/>
      <w:numFmt w:val="decimal"/>
      <w:lvlText w:val="%1."/>
      <w:lvlJc w:val="left"/>
      <w:pPr>
        <w:tabs>
          <w:tab w:val="num" w:pos="0"/>
        </w:tabs>
        <w:ind w:left="720" w:hanging="360"/>
      </w:pPr>
      <w:rPr>
        <w:b/>
        <w:color w:val="auto"/>
      </w:rPr>
    </w:lvl>
    <w:lvl w:ilvl="1">
      <w:start w:val="1"/>
      <w:numFmt w:val="decimal"/>
      <w:lvlText w:val="%1.%2."/>
      <w:lvlJc w:val="left"/>
      <w:pPr>
        <w:tabs>
          <w:tab w:val="num" w:pos="0"/>
        </w:tabs>
        <w:ind w:left="1350" w:hanging="720"/>
      </w:pPr>
      <w:rPr>
        <w:b/>
        <w:i w:val="0"/>
        <w:sz w:val="24"/>
        <w:szCs w:val="24"/>
      </w:r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440" w:hanging="1080"/>
      </w:pPr>
    </w:lvl>
    <w:lvl w:ilvl="4">
      <w:start w:val="1"/>
      <w:numFmt w:val="decimal"/>
      <w:lvlText w:val="%1.%2.%3.%4.%5."/>
      <w:lvlJc w:val="left"/>
      <w:pPr>
        <w:tabs>
          <w:tab w:val="num" w:pos="0"/>
        </w:tabs>
        <w:ind w:left="1800" w:hanging="144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2160" w:hanging="1800"/>
      </w:pPr>
    </w:lvl>
    <w:lvl w:ilvl="7">
      <w:start w:val="1"/>
      <w:numFmt w:val="decimal"/>
      <w:lvlText w:val="%1.%2.%3.%4.%5.%6.%7.%8."/>
      <w:lvlJc w:val="left"/>
      <w:pPr>
        <w:tabs>
          <w:tab w:val="num" w:pos="0"/>
        </w:tabs>
        <w:ind w:left="2520" w:hanging="2160"/>
      </w:pPr>
    </w:lvl>
    <w:lvl w:ilvl="8">
      <w:start w:val="1"/>
      <w:numFmt w:val="decimal"/>
      <w:lvlText w:val="%1.%2.%3.%4.%5.%6.%7.%8.%9."/>
      <w:lvlJc w:val="left"/>
      <w:pPr>
        <w:tabs>
          <w:tab w:val="num" w:pos="0"/>
        </w:tabs>
        <w:ind w:left="2520" w:hanging="2160"/>
      </w:pPr>
    </w:lvl>
  </w:abstractNum>
  <w:abstractNum w:abstractNumId="1" w15:restartNumberingAfterBreak="0">
    <w:nsid w:val="00000004"/>
    <w:multiLevelType w:val="multilevel"/>
    <w:tmpl w:val="00000004"/>
    <w:name w:val="WW8Num4"/>
    <w:lvl w:ilvl="0">
      <w:start w:val="1"/>
      <w:numFmt w:val="decimal"/>
      <w:lvlText w:val="%1)"/>
      <w:lvlJc w:val="left"/>
      <w:pPr>
        <w:tabs>
          <w:tab w:val="num" w:pos="0"/>
        </w:tabs>
        <w:ind w:left="1440" w:hanging="360"/>
      </w:pPr>
      <w:rPr>
        <w:rFonts w:cs="Arial"/>
        <w:i w:val="0"/>
        <w:sz w:val="24"/>
      </w:rPr>
    </w:lvl>
    <w:lvl w:ilvl="1">
      <w:start w:val="1"/>
      <w:numFmt w:val="lowerLetter"/>
      <w:lvlText w:val="%2."/>
      <w:lvlJc w:val="left"/>
      <w:pPr>
        <w:tabs>
          <w:tab w:val="num" w:pos="0"/>
        </w:tabs>
        <w:ind w:left="2160" w:hanging="360"/>
      </w:pPr>
    </w:lvl>
    <w:lvl w:ilvl="2">
      <w:start w:val="1"/>
      <w:numFmt w:val="lowerRoman"/>
      <w:lvlText w:val="%2.%3."/>
      <w:lvlJc w:val="right"/>
      <w:pPr>
        <w:tabs>
          <w:tab w:val="num" w:pos="0"/>
        </w:tabs>
        <w:ind w:left="2880" w:hanging="180"/>
      </w:pPr>
    </w:lvl>
    <w:lvl w:ilvl="3">
      <w:start w:val="1"/>
      <w:numFmt w:val="decimal"/>
      <w:lvlText w:val="%2.%3.%4."/>
      <w:lvlJc w:val="left"/>
      <w:pPr>
        <w:tabs>
          <w:tab w:val="num" w:pos="0"/>
        </w:tabs>
        <w:ind w:left="3600" w:hanging="360"/>
      </w:pPr>
    </w:lvl>
    <w:lvl w:ilvl="4">
      <w:start w:val="1"/>
      <w:numFmt w:val="lowerLetter"/>
      <w:lvlText w:val="%2.%3.%4.%5."/>
      <w:lvlJc w:val="left"/>
      <w:pPr>
        <w:tabs>
          <w:tab w:val="num" w:pos="0"/>
        </w:tabs>
        <w:ind w:left="4320" w:hanging="360"/>
      </w:pPr>
    </w:lvl>
    <w:lvl w:ilvl="5">
      <w:start w:val="1"/>
      <w:numFmt w:val="lowerRoman"/>
      <w:lvlText w:val="%2.%3.%4.%5.%6."/>
      <w:lvlJc w:val="right"/>
      <w:pPr>
        <w:tabs>
          <w:tab w:val="num" w:pos="0"/>
        </w:tabs>
        <w:ind w:left="5040" w:hanging="180"/>
      </w:pPr>
    </w:lvl>
    <w:lvl w:ilvl="6">
      <w:start w:val="1"/>
      <w:numFmt w:val="decimal"/>
      <w:lvlText w:val="%2.%3.%4.%5.%6.%7."/>
      <w:lvlJc w:val="left"/>
      <w:pPr>
        <w:tabs>
          <w:tab w:val="num" w:pos="0"/>
        </w:tabs>
        <w:ind w:left="5760" w:hanging="360"/>
      </w:pPr>
    </w:lvl>
    <w:lvl w:ilvl="7">
      <w:start w:val="1"/>
      <w:numFmt w:val="lowerLetter"/>
      <w:lvlText w:val="%2.%3.%4.%5.%6.%7.%8."/>
      <w:lvlJc w:val="left"/>
      <w:pPr>
        <w:tabs>
          <w:tab w:val="num" w:pos="0"/>
        </w:tabs>
        <w:ind w:left="6480" w:hanging="360"/>
      </w:pPr>
    </w:lvl>
    <w:lvl w:ilvl="8">
      <w:start w:val="1"/>
      <w:numFmt w:val="lowerRoman"/>
      <w:lvlText w:val="%2.%3.%4.%5.%6.%7.%8.%9."/>
      <w:lvlJc w:val="right"/>
      <w:pPr>
        <w:tabs>
          <w:tab w:val="num" w:pos="0"/>
        </w:tabs>
        <w:ind w:left="7200" w:hanging="180"/>
      </w:pPr>
    </w:lvl>
  </w:abstractNum>
  <w:abstractNum w:abstractNumId="2" w15:restartNumberingAfterBreak="0">
    <w:nsid w:val="00000006"/>
    <w:multiLevelType w:val="multilevel"/>
    <w:tmpl w:val="00000006"/>
    <w:name w:val="WW8Num6"/>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3" w15:restartNumberingAfterBreak="0">
    <w:nsid w:val="00000007"/>
    <w:multiLevelType w:val="multilevel"/>
    <w:tmpl w:val="00000007"/>
    <w:name w:val="WW8Num7"/>
    <w:lvl w:ilvl="0">
      <w:start w:val="1"/>
      <w:numFmt w:val="bullet"/>
      <w:lvlText w:val=""/>
      <w:lvlJc w:val="left"/>
      <w:pPr>
        <w:tabs>
          <w:tab w:val="num" w:pos="0"/>
        </w:tabs>
        <w:ind w:left="720" w:hanging="360"/>
      </w:pPr>
      <w:rPr>
        <w:rFonts w:ascii="Symbol" w:hAnsi="Symbol"/>
        <w:b w:val="0"/>
        <w:i w:val="0"/>
        <w:color w:val="00000A"/>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b w:val="0"/>
        <w:i w:val="0"/>
        <w:color w:val="00000A"/>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b w:val="0"/>
        <w:i w:val="0"/>
        <w:color w:val="00000A"/>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4" w15:restartNumberingAfterBreak="0">
    <w:nsid w:val="02E66BA2"/>
    <w:multiLevelType w:val="hybridMultilevel"/>
    <w:tmpl w:val="56CEB1A6"/>
    <w:lvl w:ilvl="0" w:tplc="C7F6AB5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0AD66747"/>
    <w:multiLevelType w:val="hybridMultilevel"/>
    <w:tmpl w:val="93128AF6"/>
    <w:lvl w:ilvl="0" w:tplc="CF687374">
      <w:start w:val="2"/>
      <w:numFmt w:val="bullet"/>
      <w:lvlText w:val="-"/>
      <w:lvlJc w:val="left"/>
      <w:pPr>
        <w:ind w:left="1800" w:hanging="360"/>
      </w:pPr>
      <w:rPr>
        <w:rFonts w:ascii="Times New Roman" w:eastAsia="TimesNewRomanPSMT"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0CD913B8"/>
    <w:multiLevelType w:val="multilevel"/>
    <w:tmpl w:val="065EA5FE"/>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520" w:hanging="2160"/>
      </w:pPr>
      <w:rPr>
        <w:rFonts w:hint="default"/>
        <w:b/>
      </w:rPr>
    </w:lvl>
  </w:abstractNum>
  <w:abstractNum w:abstractNumId="7" w15:restartNumberingAfterBreak="0">
    <w:nsid w:val="11940DC1"/>
    <w:multiLevelType w:val="hybridMultilevel"/>
    <w:tmpl w:val="BA46A81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149D7465"/>
    <w:multiLevelType w:val="multilevel"/>
    <w:tmpl w:val="FDB6B83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2"/>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 w15:restartNumberingAfterBreak="0">
    <w:nsid w:val="17D62001"/>
    <w:multiLevelType w:val="hybridMultilevel"/>
    <w:tmpl w:val="129C31F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23E845C6"/>
    <w:multiLevelType w:val="hybridMultilevel"/>
    <w:tmpl w:val="087E0EF4"/>
    <w:lvl w:ilvl="0" w:tplc="DB1C55AC">
      <w:start w:val="1"/>
      <w:numFmt w:val="decimal"/>
      <w:lvlText w:val="%1)"/>
      <w:lvlJc w:val="left"/>
      <w:pPr>
        <w:ind w:left="1290" w:hanging="57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09D2F07"/>
    <w:multiLevelType w:val="hybridMultilevel"/>
    <w:tmpl w:val="978A0BC8"/>
    <w:lvl w:ilvl="0" w:tplc="FD368862">
      <w:start w:val="2"/>
      <w:numFmt w:val="bullet"/>
      <w:lvlText w:val="-"/>
      <w:lvlJc w:val="left"/>
      <w:pPr>
        <w:ind w:left="720" w:hanging="360"/>
      </w:pPr>
      <w:rPr>
        <w:rFonts w:ascii="Times New Roman" w:eastAsia="Arial Unicode MS"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F7359EF"/>
    <w:multiLevelType w:val="hybridMultilevel"/>
    <w:tmpl w:val="006A303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48EF3678"/>
    <w:multiLevelType w:val="hybridMultilevel"/>
    <w:tmpl w:val="9A30D426"/>
    <w:lvl w:ilvl="0" w:tplc="ED3A4852">
      <w:start w:val="1"/>
      <w:numFmt w:val="bullet"/>
      <w:lvlText w:val="-"/>
      <w:lvlJc w:val="left"/>
      <w:pPr>
        <w:ind w:left="1080" w:hanging="360"/>
      </w:pPr>
      <w:rPr>
        <w:rFonts w:ascii="Arial" w:hAnsi="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49A74CE7"/>
    <w:multiLevelType w:val="hybridMultilevel"/>
    <w:tmpl w:val="FA0AE19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4F872185"/>
    <w:multiLevelType w:val="hybridMultilevel"/>
    <w:tmpl w:val="6128CCE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578251AD"/>
    <w:multiLevelType w:val="multilevel"/>
    <w:tmpl w:val="00000004"/>
    <w:lvl w:ilvl="0">
      <w:start w:val="1"/>
      <w:numFmt w:val="decimal"/>
      <w:lvlText w:val="%1)"/>
      <w:lvlJc w:val="left"/>
      <w:pPr>
        <w:tabs>
          <w:tab w:val="num" w:pos="0"/>
        </w:tabs>
        <w:ind w:left="1440" w:hanging="360"/>
      </w:pPr>
      <w:rPr>
        <w:rFonts w:cs="Arial"/>
        <w:i w:val="0"/>
        <w:sz w:val="24"/>
      </w:rPr>
    </w:lvl>
    <w:lvl w:ilvl="1">
      <w:start w:val="1"/>
      <w:numFmt w:val="lowerLetter"/>
      <w:lvlText w:val="%2."/>
      <w:lvlJc w:val="left"/>
      <w:pPr>
        <w:tabs>
          <w:tab w:val="num" w:pos="0"/>
        </w:tabs>
        <w:ind w:left="2160" w:hanging="360"/>
      </w:pPr>
    </w:lvl>
    <w:lvl w:ilvl="2">
      <w:start w:val="1"/>
      <w:numFmt w:val="lowerRoman"/>
      <w:lvlText w:val="%2.%3."/>
      <w:lvlJc w:val="right"/>
      <w:pPr>
        <w:tabs>
          <w:tab w:val="num" w:pos="0"/>
        </w:tabs>
        <w:ind w:left="2880" w:hanging="180"/>
      </w:pPr>
    </w:lvl>
    <w:lvl w:ilvl="3">
      <w:start w:val="1"/>
      <w:numFmt w:val="decimal"/>
      <w:lvlText w:val="%2.%3.%4."/>
      <w:lvlJc w:val="left"/>
      <w:pPr>
        <w:tabs>
          <w:tab w:val="num" w:pos="0"/>
        </w:tabs>
        <w:ind w:left="3600" w:hanging="360"/>
      </w:pPr>
    </w:lvl>
    <w:lvl w:ilvl="4">
      <w:start w:val="1"/>
      <w:numFmt w:val="lowerLetter"/>
      <w:lvlText w:val="%2.%3.%4.%5."/>
      <w:lvlJc w:val="left"/>
      <w:pPr>
        <w:tabs>
          <w:tab w:val="num" w:pos="0"/>
        </w:tabs>
        <w:ind w:left="4320" w:hanging="360"/>
      </w:pPr>
    </w:lvl>
    <w:lvl w:ilvl="5">
      <w:start w:val="1"/>
      <w:numFmt w:val="lowerRoman"/>
      <w:lvlText w:val="%2.%3.%4.%5.%6."/>
      <w:lvlJc w:val="right"/>
      <w:pPr>
        <w:tabs>
          <w:tab w:val="num" w:pos="0"/>
        </w:tabs>
        <w:ind w:left="5040" w:hanging="180"/>
      </w:pPr>
    </w:lvl>
    <w:lvl w:ilvl="6">
      <w:start w:val="1"/>
      <w:numFmt w:val="decimal"/>
      <w:lvlText w:val="%2.%3.%4.%5.%6.%7."/>
      <w:lvlJc w:val="left"/>
      <w:pPr>
        <w:tabs>
          <w:tab w:val="num" w:pos="0"/>
        </w:tabs>
        <w:ind w:left="5760" w:hanging="360"/>
      </w:pPr>
    </w:lvl>
    <w:lvl w:ilvl="7">
      <w:start w:val="1"/>
      <w:numFmt w:val="lowerLetter"/>
      <w:lvlText w:val="%2.%3.%4.%5.%6.%7.%8."/>
      <w:lvlJc w:val="left"/>
      <w:pPr>
        <w:tabs>
          <w:tab w:val="num" w:pos="0"/>
        </w:tabs>
        <w:ind w:left="6480" w:hanging="360"/>
      </w:pPr>
    </w:lvl>
    <w:lvl w:ilvl="8">
      <w:start w:val="1"/>
      <w:numFmt w:val="lowerRoman"/>
      <w:lvlText w:val="%2.%3.%4.%5.%6.%7.%8.%9."/>
      <w:lvlJc w:val="right"/>
      <w:pPr>
        <w:tabs>
          <w:tab w:val="num" w:pos="0"/>
        </w:tabs>
        <w:ind w:left="7200" w:hanging="180"/>
      </w:pPr>
    </w:lvl>
  </w:abstractNum>
  <w:abstractNum w:abstractNumId="17" w15:restartNumberingAfterBreak="0">
    <w:nsid w:val="58A91594"/>
    <w:multiLevelType w:val="hybridMultilevel"/>
    <w:tmpl w:val="FFC4C8F2"/>
    <w:lvl w:ilvl="0" w:tplc="CF687374">
      <w:start w:val="2"/>
      <w:numFmt w:val="bullet"/>
      <w:lvlText w:val="-"/>
      <w:lvlJc w:val="left"/>
      <w:pPr>
        <w:ind w:left="1800" w:hanging="360"/>
      </w:pPr>
      <w:rPr>
        <w:rFonts w:ascii="Times New Roman" w:eastAsia="TimesNewRomanPSMT"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8" w15:restartNumberingAfterBreak="0">
    <w:nsid w:val="592B01D7"/>
    <w:multiLevelType w:val="hybridMultilevel"/>
    <w:tmpl w:val="15884A60"/>
    <w:lvl w:ilvl="0" w:tplc="630A0272">
      <w:start w:val="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9A97BCC"/>
    <w:multiLevelType w:val="hybridMultilevel"/>
    <w:tmpl w:val="44D4F1BE"/>
    <w:lvl w:ilvl="0" w:tplc="ED3A4852">
      <w:start w:val="1"/>
      <w:numFmt w:val="bullet"/>
      <w:lvlText w:val="-"/>
      <w:lvlJc w:val="left"/>
      <w:pPr>
        <w:ind w:left="1080" w:hanging="360"/>
      </w:pPr>
      <w:rPr>
        <w:rFonts w:ascii="Arial" w:hAnsi="Aria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60E03F89"/>
    <w:multiLevelType w:val="hybridMultilevel"/>
    <w:tmpl w:val="31DADAD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1" w15:restartNumberingAfterBreak="0">
    <w:nsid w:val="661C035B"/>
    <w:multiLevelType w:val="hybridMultilevel"/>
    <w:tmpl w:val="CBB0A08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6CC812BF"/>
    <w:multiLevelType w:val="hybridMultilevel"/>
    <w:tmpl w:val="B9CA055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3" w15:restartNumberingAfterBreak="0">
    <w:nsid w:val="70891809"/>
    <w:multiLevelType w:val="hybridMultilevel"/>
    <w:tmpl w:val="6AE4460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4" w15:restartNumberingAfterBreak="0">
    <w:nsid w:val="720172EE"/>
    <w:multiLevelType w:val="hybridMultilevel"/>
    <w:tmpl w:val="C48E02C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16cid:durableId="1671368791">
    <w:abstractNumId w:val="15"/>
  </w:num>
  <w:num w:numId="2" w16cid:durableId="1811745462">
    <w:abstractNumId w:val="9"/>
  </w:num>
  <w:num w:numId="3" w16cid:durableId="1612130638">
    <w:abstractNumId w:val="14"/>
  </w:num>
  <w:num w:numId="4" w16cid:durableId="1308240340">
    <w:abstractNumId w:val="22"/>
  </w:num>
  <w:num w:numId="5" w16cid:durableId="645478920">
    <w:abstractNumId w:val="7"/>
  </w:num>
  <w:num w:numId="6" w16cid:durableId="1973903142">
    <w:abstractNumId w:val="20"/>
  </w:num>
  <w:num w:numId="7" w16cid:durableId="638540343">
    <w:abstractNumId w:val="24"/>
  </w:num>
  <w:num w:numId="8" w16cid:durableId="1409689878">
    <w:abstractNumId w:val="12"/>
  </w:num>
  <w:num w:numId="9" w16cid:durableId="2011515781">
    <w:abstractNumId w:val="23"/>
  </w:num>
  <w:num w:numId="10" w16cid:durableId="1087386652">
    <w:abstractNumId w:val="8"/>
  </w:num>
  <w:num w:numId="11" w16cid:durableId="2062361649">
    <w:abstractNumId w:val="6"/>
  </w:num>
  <w:num w:numId="12" w16cid:durableId="1197085956">
    <w:abstractNumId w:val="21"/>
  </w:num>
  <w:num w:numId="13" w16cid:durableId="1280338359">
    <w:abstractNumId w:val="19"/>
  </w:num>
  <w:num w:numId="14" w16cid:durableId="970095897">
    <w:abstractNumId w:val="13"/>
  </w:num>
  <w:num w:numId="15" w16cid:durableId="1160537051">
    <w:abstractNumId w:val="0"/>
  </w:num>
  <w:num w:numId="16" w16cid:durableId="276986949">
    <w:abstractNumId w:val="5"/>
  </w:num>
  <w:num w:numId="17" w16cid:durableId="1635333496">
    <w:abstractNumId w:val="17"/>
  </w:num>
  <w:num w:numId="18" w16cid:durableId="314913466">
    <w:abstractNumId w:val="10"/>
  </w:num>
  <w:num w:numId="19" w16cid:durableId="685179085">
    <w:abstractNumId w:val="1"/>
  </w:num>
  <w:num w:numId="20" w16cid:durableId="1678195806">
    <w:abstractNumId w:val="16"/>
  </w:num>
  <w:num w:numId="21" w16cid:durableId="132598200">
    <w:abstractNumId w:val="2"/>
  </w:num>
  <w:num w:numId="22" w16cid:durableId="818808291">
    <w:abstractNumId w:val="3"/>
  </w:num>
  <w:num w:numId="23" w16cid:durableId="1595940086">
    <w:abstractNumId w:val="11"/>
  </w:num>
  <w:num w:numId="24" w16cid:durableId="1386182045">
    <w:abstractNumId w:val="18"/>
  </w:num>
  <w:num w:numId="25" w16cid:durableId="184347342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7FC8"/>
    <w:rsid w:val="000219B4"/>
    <w:rsid w:val="00046BA0"/>
    <w:rsid w:val="000F1908"/>
    <w:rsid w:val="001E0BC7"/>
    <w:rsid w:val="002224DE"/>
    <w:rsid w:val="002D04AA"/>
    <w:rsid w:val="003174A8"/>
    <w:rsid w:val="00335481"/>
    <w:rsid w:val="003915FD"/>
    <w:rsid w:val="00416682"/>
    <w:rsid w:val="00462E63"/>
    <w:rsid w:val="00482AC7"/>
    <w:rsid w:val="0050383B"/>
    <w:rsid w:val="00535DBD"/>
    <w:rsid w:val="00553F83"/>
    <w:rsid w:val="00567E8D"/>
    <w:rsid w:val="005E52E6"/>
    <w:rsid w:val="00650AEC"/>
    <w:rsid w:val="006A4983"/>
    <w:rsid w:val="00703A1C"/>
    <w:rsid w:val="00712A25"/>
    <w:rsid w:val="00760069"/>
    <w:rsid w:val="0079188A"/>
    <w:rsid w:val="007954EA"/>
    <w:rsid w:val="007C49F8"/>
    <w:rsid w:val="00884C51"/>
    <w:rsid w:val="00895321"/>
    <w:rsid w:val="008E5F4C"/>
    <w:rsid w:val="008F68E7"/>
    <w:rsid w:val="00981DDB"/>
    <w:rsid w:val="00986BD4"/>
    <w:rsid w:val="00996771"/>
    <w:rsid w:val="009A7836"/>
    <w:rsid w:val="009B0FC8"/>
    <w:rsid w:val="00A6516F"/>
    <w:rsid w:val="00A83973"/>
    <w:rsid w:val="00A87994"/>
    <w:rsid w:val="00AB466B"/>
    <w:rsid w:val="00AE26D8"/>
    <w:rsid w:val="00BB7CA0"/>
    <w:rsid w:val="00BE7FC8"/>
    <w:rsid w:val="00C66D22"/>
    <w:rsid w:val="00C96201"/>
    <w:rsid w:val="00D52596"/>
    <w:rsid w:val="00D973A1"/>
    <w:rsid w:val="00DA4A80"/>
    <w:rsid w:val="00DA50D4"/>
    <w:rsid w:val="00E419A1"/>
    <w:rsid w:val="00E5522F"/>
    <w:rsid w:val="00FB36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1D89C1"/>
  <w15:docId w15:val="{73F8D7C4-29FF-4BFD-94BA-270EA0FAB1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7FC8"/>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next w:val="Normal"/>
    <w:link w:val="Heading1Char"/>
    <w:qFormat/>
    <w:rsid w:val="00BE7FC8"/>
    <w:pPr>
      <w:keepNext/>
      <w:outlineLvl w:val="0"/>
    </w:pPr>
    <w:rPr>
      <w:b/>
      <w:bCs/>
      <w:lang w:val="sr-Cyrl-CS"/>
    </w:rPr>
  </w:style>
  <w:style w:type="paragraph" w:styleId="Heading2">
    <w:name w:val="heading 2"/>
    <w:basedOn w:val="Normal"/>
    <w:next w:val="Normal"/>
    <w:link w:val="Heading2Char"/>
    <w:qFormat/>
    <w:rsid w:val="00BE7FC8"/>
    <w:pPr>
      <w:keepNext/>
      <w:jc w:val="center"/>
      <w:outlineLvl w:val="1"/>
    </w:pPr>
    <w:rPr>
      <w:b/>
      <w:bCs/>
      <w:lang w:val="sr-Cyrl-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E7FC8"/>
    <w:rPr>
      <w:rFonts w:ascii="Times New Roman" w:eastAsia="Times New Roman" w:hAnsi="Times New Roman" w:cs="Times New Roman"/>
      <w:b/>
      <w:bCs/>
      <w:sz w:val="24"/>
      <w:szCs w:val="24"/>
      <w:lang w:val="sr-Cyrl-CS"/>
    </w:rPr>
  </w:style>
  <w:style w:type="character" w:customStyle="1" w:styleId="Heading2Char">
    <w:name w:val="Heading 2 Char"/>
    <w:basedOn w:val="DefaultParagraphFont"/>
    <w:link w:val="Heading2"/>
    <w:rsid w:val="00BE7FC8"/>
    <w:rPr>
      <w:rFonts w:ascii="Times New Roman" w:eastAsia="Times New Roman" w:hAnsi="Times New Roman" w:cs="Times New Roman"/>
      <w:b/>
      <w:bCs/>
      <w:sz w:val="24"/>
      <w:szCs w:val="24"/>
      <w:lang w:val="sr-Cyrl-CS"/>
    </w:rPr>
  </w:style>
  <w:style w:type="paragraph" w:styleId="BalloonText">
    <w:name w:val="Balloon Text"/>
    <w:basedOn w:val="Normal"/>
    <w:link w:val="BalloonTextChar"/>
    <w:uiPriority w:val="99"/>
    <w:semiHidden/>
    <w:unhideWhenUsed/>
    <w:rsid w:val="00BE7FC8"/>
    <w:rPr>
      <w:rFonts w:ascii="Tahoma" w:hAnsi="Tahoma" w:cs="Tahoma"/>
      <w:sz w:val="16"/>
      <w:szCs w:val="16"/>
    </w:rPr>
  </w:style>
  <w:style w:type="character" w:customStyle="1" w:styleId="BalloonTextChar">
    <w:name w:val="Balloon Text Char"/>
    <w:basedOn w:val="DefaultParagraphFont"/>
    <w:link w:val="BalloonText"/>
    <w:uiPriority w:val="99"/>
    <w:semiHidden/>
    <w:rsid w:val="00BE7FC8"/>
    <w:rPr>
      <w:rFonts w:ascii="Tahoma" w:eastAsia="Times New Roman" w:hAnsi="Tahoma" w:cs="Tahoma"/>
      <w:sz w:val="16"/>
      <w:szCs w:val="16"/>
      <w:lang w:val="en-GB"/>
    </w:rPr>
  </w:style>
  <w:style w:type="paragraph" w:styleId="Header">
    <w:name w:val="header"/>
    <w:basedOn w:val="Normal"/>
    <w:link w:val="HeaderChar"/>
    <w:uiPriority w:val="99"/>
    <w:unhideWhenUsed/>
    <w:rsid w:val="00BE7FC8"/>
    <w:pPr>
      <w:tabs>
        <w:tab w:val="center" w:pos="4680"/>
        <w:tab w:val="right" w:pos="9360"/>
      </w:tabs>
    </w:pPr>
  </w:style>
  <w:style w:type="character" w:customStyle="1" w:styleId="HeaderChar">
    <w:name w:val="Header Char"/>
    <w:basedOn w:val="DefaultParagraphFont"/>
    <w:link w:val="Header"/>
    <w:uiPriority w:val="99"/>
    <w:rsid w:val="00BE7FC8"/>
    <w:rPr>
      <w:rFonts w:ascii="Times New Roman" w:eastAsia="Times New Roman" w:hAnsi="Times New Roman" w:cs="Times New Roman"/>
      <w:sz w:val="24"/>
      <w:szCs w:val="24"/>
      <w:lang w:val="en-GB"/>
    </w:rPr>
  </w:style>
  <w:style w:type="paragraph" w:styleId="Footer">
    <w:name w:val="footer"/>
    <w:basedOn w:val="Normal"/>
    <w:link w:val="FooterChar"/>
    <w:uiPriority w:val="99"/>
    <w:unhideWhenUsed/>
    <w:rsid w:val="00BE7FC8"/>
    <w:pPr>
      <w:tabs>
        <w:tab w:val="center" w:pos="4680"/>
        <w:tab w:val="right" w:pos="9360"/>
      </w:tabs>
    </w:pPr>
  </w:style>
  <w:style w:type="character" w:customStyle="1" w:styleId="FooterChar">
    <w:name w:val="Footer Char"/>
    <w:basedOn w:val="DefaultParagraphFont"/>
    <w:link w:val="Footer"/>
    <w:uiPriority w:val="99"/>
    <w:rsid w:val="00BE7FC8"/>
    <w:rPr>
      <w:rFonts w:ascii="Times New Roman" w:eastAsia="Times New Roman" w:hAnsi="Times New Roman" w:cs="Times New Roman"/>
      <w:sz w:val="24"/>
      <w:szCs w:val="24"/>
      <w:lang w:val="en-GB"/>
    </w:rPr>
  </w:style>
  <w:style w:type="character" w:styleId="Hyperlink">
    <w:name w:val="Hyperlink"/>
    <w:uiPriority w:val="99"/>
    <w:unhideWhenUsed/>
    <w:rsid w:val="00BE7FC8"/>
    <w:rPr>
      <w:color w:val="0000FF"/>
      <w:u w:val="single"/>
    </w:rPr>
  </w:style>
  <w:style w:type="paragraph" w:styleId="NoSpacing">
    <w:name w:val="No Spacing"/>
    <w:uiPriority w:val="1"/>
    <w:qFormat/>
    <w:rsid w:val="00BE7FC8"/>
    <w:pPr>
      <w:spacing w:after="0" w:line="240" w:lineRule="auto"/>
    </w:pPr>
  </w:style>
  <w:style w:type="paragraph" w:styleId="ListParagraph">
    <w:name w:val="List Paragraph"/>
    <w:basedOn w:val="Normal"/>
    <w:qFormat/>
    <w:rsid w:val="00BE7FC8"/>
    <w:pPr>
      <w:spacing w:after="200" w:line="276" w:lineRule="auto"/>
      <w:ind w:left="720"/>
      <w:contextualSpacing/>
    </w:pPr>
    <w:rPr>
      <w:rFonts w:asciiTheme="minorHAnsi" w:eastAsiaTheme="minorHAnsi" w:hAnsiTheme="minorHAnsi" w:cstheme="minorBidi"/>
      <w:sz w:val="22"/>
      <w:szCs w:val="22"/>
      <w:lang w:val="en-US"/>
    </w:rPr>
  </w:style>
  <w:style w:type="paragraph" w:styleId="BodyText">
    <w:name w:val="Body Text"/>
    <w:basedOn w:val="Normal"/>
    <w:link w:val="BodyTextChar"/>
    <w:rsid w:val="00046BA0"/>
    <w:pPr>
      <w:suppressAutoHyphens/>
      <w:spacing w:after="120" w:line="100" w:lineRule="atLeast"/>
    </w:pPr>
    <w:rPr>
      <w:rFonts w:eastAsia="Arial Unicode MS"/>
      <w:color w:val="000000"/>
      <w:kern w:val="1"/>
      <w:lang w:val="en-US" w:eastAsia="ar-SA"/>
    </w:rPr>
  </w:style>
  <w:style w:type="character" w:customStyle="1" w:styleId="BodyTextChar">
    <w:name w:val="Body Text Char"/>
    <w:basedOn w:val="DefaultParagraphFont"/>
    <w:link w:val="BodyText"/>
    <w:rsid w:val="00046BA0"/>
    <w:rPr>
      <w:rFonts w:ascii="Times New Roman" w:eastAsia="Arial Unicode MS" w:hAnsi="Times New Roman" w:cs="Times New Roman"/>
      <w:color w:val="000000"/>
      <w:kern w:val="1"/>
      <w:sz w:val="24"/>
      <w:szCs w:val="24"/>
      <w:lang w:eastAsia="ar-SA"/>
    </w:rPr>
  </w:style>
  <w:style w:type="paragraph" w:styleId="BodyText2">
    <w:name w:val="Body Text 2"/>
    <w:basedOn w:val="Normal"/>
    <w:link w:val="BodyText2Char1"/>
    <w:rsid w:val="00650AEC"/>
    <w:pPr>
      <w:suppressAutoHyphens/>
      <w:spacing w:after="120" w:line="480" w:lineRule="auto"/>
    </w:pPr>
    <w:rPr>
      <w:rFonts w:eastAsia="Arial Unicode MS"/>
      <w:color w:val="000000"/>
      <w:kern w:val="1"/>
      <w:lang w:val="en-US" w:eastAsia="ar-SA"/>
    </w:rPr>
  </w:style>
  <w:style w:type="character" w:customStyle="1" w:styleId="BodyText2Char">
    <w:name w:val="Body Text 2 Char"/>
    <w:basedOn w:val="DefaultParagraphFont"/>
    <w:uiPriority w:val="99"/>
    <w:semiHidden/>
    <w:rsid w:val="00650AEC"/>
    <w:rPr>
      <w:rFonts w:ascii="Times New Roman" w:eastAsia="Times New Roman" w:hAnsi="Times New Roman" w:cs="Times New Roman"/>
      <w:sz w:val="24"/>
      <w:szCs w:val="24"/>
      <w:lang w:val="en-GB"/>
    </w:rPr>
  </w:style>
  <w:style w:type="character" w:customStyle="1" w:styleId="BodyText2Char1">
    <w:name w:val="Body Text 2 Char1"/>
    <w:basedOn w:val="DefaultParagraphFont"/>
    <w:link w:val="BodyText2"/>
    <w:rsid w:val="00650AEC"/>
    <w:rPr>
      <w:rFonts w:ascii="Times New Roman" w:eastAsia="Arial Unicode MS" w:hAnsi="Times New Roman" w:cs="Times New Roman"/>
      <w:color w:val="000000"/>
      <w:kern w:val="1"/>
      <w:sz w:val="24"/>
      <w:szCs w:val="24"/>
      <w:lang w:eastAsia="ar-SA"/>
    </w:rPr>
  </w:style>
  <w:style w:type="paragraph" w:styleId="BodyText3">
    <w:name w:val="Body Text 3"/>
    <w:basedOn w:val="Normal"/>
    <w:link w:val="BodyText3Char1"/>
    <w:rsid w:val="00A83973"/>
    <w:pPr>
      <w:suppressAutoHyphens/>
      <w:spacing w:after="120" w:line="100" w:lineRule="atLeast"/>
    </w:pPr>
    <w:rPr>
      <w:color w:val="000000"/>
      <w:kern w:val="1"/>
      <w:sz w:val="16"/>
      <w:szCs w:val="16"/>
      <w:lang w:val="en-US" w:eastAsia="ar-SA"/>
    </w:rPr>
  </w:style>
  <w:style w:type="character" w:customStyle="1" w:styleId="BodyText3Char">
    <w:name w:val="Body Text 3 Char"/>
    <w:basedOn w:val="DefaultParagraphFont"/>
    <w:uiPriority w:val="99"/>
    <w:semiHidden/>
    <w:rsid w:val="00A83973"/>
    <w:rPr>
      <w:rFonts w:ascii="Times New Roman" w:eastAsia="Times New Roman" w:hAnsi="Times New Roman" w:cs="Times New Roman"/>
      <w:sz w:val="16"/>
      <w:szCs w:val="16"/>
      <w:lang w:val="en-GB"/>
    </w:rPr>
  </w:style>
  <w:style w:type="character" w:customStyle="1" w:styleId="BodyText3Char1">
    <w:name w:val="Body Text 3 Char1"/>
    <w:basedOn w:val="DefaultParagraphFont"/>
    <w:link w:val="BodyText3"/>
    <w:rsid w:val="00A83973"/>
    <w:rPr>
      <w:rFonts w:ascii="Times New Roman" w:eastAsia="Times New Roman" w:hAnsi="Times New Roman" w:cs="Times New Roman"/>
      <w:color w:val="000000"/>
      <w:kern w:val="1"/>
      <w:sz w:val="16"/>
      <w:szCs w:val="16"/>
      <w:lang w:eastAsia="ar-SA"/>
    </w:rPr>
  </w:style>
  <w:style w:type="paragraph" w:customStyle="1" w:styleId="Default">
    <w:name w:val="Default"/>
    <w:rsid w:val="00A83973"/>
    <w:pPr>
      <w:autoSpaceDE w:val="0"/>
      <w:autoSpaceDN w:val="0"/>
      <w:adjustRightInd w:val="0"/>
      <w:spacing w:after="0" w:line="240" w:lineRule="auto"/>
    </w:pPr>
    <w:rPr>
      <w:rFonts w:ascii="Cambria" w:eastAsia="Times New Roman" w:hAnsi="Cambria" w:cs="Cambria"/>
      <w:color w:val="000000"/>
      <w:sz w:val="24"/>
      <w:szCs w:val="24"/>
    </w:rPr>
  </w:style>
  <w:style w:type="table" w:styleId="TableGrid">
    <w:name w:val="Table Grid"/>
    <w:basedOn w:val="TableNormal"/>
    <w:uiPriority w:val="59"/>
    <w:rsid w:val="00884C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bibliotekavrsac@open.telekom.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CC74B5-B9F5-441E-940B-A264B30012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43</Pages>
  <Words>12391</Words>
  <Characters>70634</Characters>
  <Application>Microsoft Office Word</Application>
  <DocSecurity>0</DocSecurity>
  <Lines>588</Lines>
  <Paragraphs>165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win7</dc:creator>
  <cp:lastModifiedBy>Mirjana Grujicic</cp:lastModifiedBy>
  <cp:revision>2</cp:revision>
  <cp:lastPrinted>2014-07-08T08:36:00Z</cp:lastPrinted>
  <dcterms:created xsi:type="dcterms:W3CDTF">2026-08-31T10:28:00Z</dcterms:created>
  <dcterms:modified xsi:type="dcterms:W3CDTF">2026-08-31T10:28:00Z</dcterms:modified>
</cp:coreProperties>
</file>